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C85"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DC65AD" w:rsidRDefault="00DC65AD" w:rsidP="0015017C">
      <w:pPr>
        <w:tabs>
          <w:tab w:val="left" w:pos="284"/>
        </w:tabs>
        <w:spacing w:after="0" w:line="240" w:lineRule="auto"/>
        <w:jc w:val="both"/>
        <w:rPr>
          <w:rFonts w:ascii="Times New Roman" w:eastAsia="Calibri" w:hAnsi="Times New Roman" w:cs="Times New Roman"/>
          <w:sz w:val="12"/>
          <w:szCs w:val="12"/>
        </w:rPr>
      </w:pPr>
    </w:p>
    <w:p w:rsidR="00A34E15"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5252D">
        <w:rPr>
          <w:rFonts w:ascii="Times New Roman" w:eastAsia="Calibri" w:hAnsi="Times New Roman" w:cs="Times New Roman"/>
          <w:sz w:val="12"/>
          <w:szCs w:val="12"/>
        </w:rPr>
        <w:t xml:space="preserve">Заключение </w:t>
      </w:r>
      <w:proofErr w:type="gramStart"/>
      <w:r w:rsidRPr="0075252D">
        <w:rPr>
          <w:rFonts w:ascii="Times New Roman" w:eastAsia="Calibri" w:hAnsi="Times New Roman" w:cs="Times New Roman"/>
          <w:sz w:val="12"/>
          <w:szCs w:val="12"/>
        </w:rPr>
        <w:t>о результатах публичных слушаний</w:t>
      </w:r>
      <w:r>
        <w:rPr>
          <w:rFonts w:ascii="Times New Roman" w:eastAsia="Calibri" w:hAnsi="Times New Roman" w:cs="Times New Roman"/>
          <w:sz w:val="12"/>
          <w:szCs w:val="12"/>
        </w:rPr>
        <w:t xml:space="preserve"> </w:t>
      </w:r>
      <w:r w:rsidRPr="0075252D">
        <w:rPr>
          <w:rFonts w:ascii="Times New Roman" w:eastAsia="Calibri" w:hAnsi="Times New Roman" w:cs="Times New Roman"/>
          <w:sz w:val="12"/>
          <w:szCs w:val="12"/>
        </w:rPr>
        <w:t>в сельском поселении Серноводск муниципального района Сергиевский Самарской области по проекту Постановления о предоставлении разрешения на отклонение</w:t>
      </w:r>
      <w:proofErr w:type="gramEnd"/>
      <w:r w:rsidRPr="0075252D">
        <w:rPr>
          <w:rFonts w:ascii="Times New Roman" w:eastAsia="Calibri" w:hAnsi="Times New Roman" w:cs="Times New Roman"/>
          <w:sz w:val="12"/>
          <w:szCs w:val="12"/>
        </w:rPr>
        <w:t xml:space="preserve">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63:31:0806005:50, расположенного по адресу: Самарская область, муниципальный район Сергиевский, п. Серноводск, ул. Гагарина, д.81</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3</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5252D">
        <w:rPr>
          <w:rFonts w:ascii="Times New Roman" w:eastAsia="Calibri" w:hAnsi="Times New Roman" w:cs="Times New Roman"/>
          <w:sz w:val="12"/>
          <w:szCs w:val="12"/>
        </w:rPr>
        <w:t xml:space="preserve">Заключение </w:t>
      </w:r>
      <w:proofErr w:type="gramStart"/>
      <w:r w:rsidRPr="0075252D">
        <w:rPr>
          <w:rFonts w:ascii="Times New Roman" w:eastAsia="Calibri" w:hAnsi="Times New Roman" w:cs="Times New Roman"/>
          <w:sz w:val="12"/>
          <w:szCs w:val="12"/>
        </w:rPr>
        <w:t>о результатах публичных слушаний</w:t>
      </w:r>
      <w:r>
        <w:rPr>
          <w:rFonts w:ascii="Times New Roman" w:eastAsia="Calibri" w:hAnsi="Times New Roman" w:cs="Times New Roman"/>
          <w:sz w:val="12"/>
          <w:szCs w:val="12"/>
        </w:rPr>
        <w:t xml:space="preserve"> </w:t>
      </w:r>
      <w:r w:rsidRPr="0075252D">
        <w:rPr>
          <w:rFonts w:ascii="Times New Roman" w:eastAsia="Calibri" w:hAnsi="Times New Roman" w:cs="Times New Roman"/>
          <w:sz w:val="12"/>
          <w:szCs w:val="12"/>
        </w:rPr>
        <w:t>в сельском поселении Сергиевск муниципального района Сергиевский Самарской области по проекту Постановления о предоставлении разрешения на отклонение</w:t>
      </w:r>
      <w:proofErr w:type="gramEnd"/>
      <w:r w:rsidRPr="0075252D">
        <w:rPr>
          <w:rFonts w:ascii="Times New Roman" w:eastAsia="Calibri" w:hAnsi="Times New Roman" w:cs="Times New Roman"/>
          <w:sz w:val="12"/>
          <w:szCs w:val="12"/>
        </w:rPr>
        <w:t xml:space="preserve">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63:31:0702030:268,  расположенного по адресу: Самарская область, Сергиевский район, </w:t>
      </w:r>
      <w:proofErr w:type="spellStart"/>
      <w:r w:rsidRPr="0075252D">
        <w:rPr>
          <w:rFonts w:ascii="Times New Roman" w:eastAsia="Calibri" w:hAnsi="Times New Roman" w:cs="Times New Roman"/>
          <w:sz w:val="12"/>
          <w:szCs w:val="12"/>
        </w:rPr>
        <w:t>с</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ергиевск</w:t>
      </w:r>
      <w:proofErr w:type="spellEnd"/>
      <w:r w:rsidRPr="0075252D">
        <w:rPr>
          <w:rFonts w:ascii="Times New Roman" w:eastAsia="Calibri" w:hAnsi="Times New Roman" w:cs="Times New Roman"/>
          <w:sz w:val="12"/>
          <w:szCs w:val="12"/>
        </w:rPr>
        <w:t xml:space="preserve">, </w:t>
      </w:r>
      <w:proofErr w:type="spellStart"/>
      <w:r w:rsidRPr="0075252D">
        <w:rPr>
          <w:rFonts w:ascii="Times New Roman" w:eastAsia="Calibri" w:hAnsi="Times New Roman" w:cs="Times New Roman"/>
          <w:sz w:val="12"/>
          <w:szCs w:val="12"/>
        </w:rPr>
        <w:t>ул.Первомайская</w:t>
      </w:r>
      <w:proofErr w:type="spellEnd"/>
      <w:r w:rsidRPr="0075252D">
        <w:rPr>
          <w:rFonts w:ascii="Times New Roman" w:eastAsia="Calibri" w:hAnsi="Times New Roman" w:cs="Times New Roman"/>
          <w:sz w:val="12"/>
          <w:szCs w:val="12"/>
        </w:rPr>
        <w:t>, 8</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3</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w:t>
      </w:r>
      <w:r w:rsidRPr="0075252D">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Светлодольск</w:t>
      </w:r>
      <w:r w:rsidRPr="0075252D">
        <w:rPr>
          <w:rFonts w:ascii="Times New Roman" w:eastAsia="Calibri" w:hAnsi="Times New Roman" w:cs="Times New Roman"/>
          <w:sz w:val="12"/>
          <w:szCs w:val="12"/>
        </w:rPr>
        <w:t xml:space="preserve"> муниципального района Сергиевский Самарской области</w:t>
      </w:r>
    </w:p>
    <w:p w:rsidR="0075252D" w:rsidRDefault="0075252D" w:rsidP="0075252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№56 от 09 декабря 2024 года «</w:t>
      </w:r>
      <w:r w:rsidRPr="0075252D">
        <w:rPr>
          <w:rFonts w:ascii="Times New Roman" w:eastAsia="Calibri" w:hAnsi="Times New Roman" w:cs="Times New Roman"/>
          <w:sz w:val="12"/>
          <w:szCs w:val="12"/>
        </w:rPr>
        <w:t xml:space="preserve">О предоставлении разрешения на отклонение от предельных параметров разрешенного строительства, </w:t>
      </w:r>
    </w:p>
    <w:p w:rsidR="00B70F37" w:rsidRDefault="0075252D" w:rsidP="0075252D">
      <w:pPr>
        <w:tabs>
          <w:tab w:val="left" w:pos="284"/>
        </w:tabs>
        <w:spacing w:after="0" w:line="240" w:lineRule="auto"/>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реконструкции объектов капитального</w:t>
      </w:r>
      <w:r>
        <w:rPr>
          <w:rFonts w:ascii="Times New Roman" w:eastAsia="Calibri" w:hAnsi="Times New Roman" w:cs="Times New Roman"/>
          <w:sz w:val="12"/>
          <w:szCs w:val="12"/>
        </w:rPr>
        <w:t xml:space="preserve"> </w:t>
      </w:r>
      <w:r w:rsidRPr="0075252D">
        <w:rPr>
          <w:rFonts w:ascii="Times New Roman" w:eastAsia="Calibri" w:hAnsi="Times New Roman" w:cs="Times New Roman"/>
          <w:sz w:val="12"/>
          <w:szCs w:val="12"/>
        </w:rPr>
        <w:t xml:space="preserve"> строительства для земельного участка</w:t>
      </w:r>
      <w:r>
        <w:rPr>
          <w:rFonts w:ascii="Times New Roman" w:eastAsia="Calibri" w:hAnsi="Times New Roman" w:cs="Times New Roman"/>
          <w:sz w:val="12"/>
          <w:szCs w:val="12"/>
        </w:rPr>
        <w:t xml:space="preserve"> </w:t>
      </w:r>
      <w:r w:rsidRPr="0075252D">
        <w:rPr>
          <w:rFonts w:ascii="Times New Roman" w:eastAsia="Calibri" w:hAnsi="Times New Roman" w:cs="Times New Roman"/>
          <w:sz w:val="12"/>
          <w:szCs w:val="12"/>
        </w:rPr>
        <w:t xml:space="preserve">с кадастровым номером 63:31:0705001:270, площадью 992 </w:t>
      </w:r>
      <w:proofErr w:type="spellStart"/>
      <w:r w:rsidRPr="0075252D">
        <w:rPr>
          <w:rFonts w:ascii="Times New Roman" w:eastAsia="Calibri" w:hAnsi="Times New Roman" w:cs="Times New Roman"/>
          <w:sz w:val="12"/>
          <w:szCs w:val="12"/>
        </w:rPr>
        <w:t>кв.м</w:t>
      </w:r>
      <w:proofErr w:type="spellEnd"/>
      <w:r w:rsidRPr="0075252D">
        <w:rPr>
          <w:rFonts w:ascii="Times New Roman" w:eastAsia="Calibri" w:hAnsi="Times New Roman" w:cs="Times New Roman"/>
          <w:sz w:val="12"/>
          <w:szCs w:val="12"/>
        </w:rPr>
        <w:t>., расположенного по адресу: Российская Федерация, Самарская область, муниципальный район Сергиевский, сельское поселение Светлодольск, село Нероновка, территория делового центра, земельный участок 3</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3</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543A6" w:rsidRPr="00B543A6" w:rsidRDefault="00B543A6" w:rsidP="00B543A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Pr="00B543A6">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B70F37" w:rsidRDefault="00B543A6" w:rsidP="00B543A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№1216 от 09 декабря 2024 года «О</w:t>
      </w:r>
      <w:r w:rsidRPr="00B543A6">
        <w:rPr>
          <w:rFonts w:ascii="Times New Roman" w:eastAsia="Calibri" w:hAnsi="Times New Roman" w:cs="Times New Roman"/>
          <w:sz w:val="12"/>
          <w:szCs w:val="12"/>
        </w:rPr>
        <w:t>б утверждении программы профилактики рисков причинения вреда (ущерба) охраняемым законом ценностям в рамках организации и осуществления муниципального земельного контроля на территории муниципального района Сергиевский</w:t>
      </w:r>
      <w:r>
        <w:rPr>
          <w:rFonts w:ascii="Times New Roman" w:eastAsia="Calibri" w:hAnsi="Times New Roman" w:cs="Times New Roman"/>
          <w:sz w:val="12"/>
          <w:szCs w:val="12"/>
        </w:rPr>
        <w:t xml:space="preserve"> Самарской области на 2025 год»………………………………………………………………………………………</w:t>
      </w:r>
      <w:r w:rsidR="00666A01">
        <w:rPr>
          <w:rFonts w:ascii="Times New Roman" w:eastAsia="Calibri" w:hAnsi="Times New Roman" w:cs="Times New Roman"/>
          <w:sz w:val="12"/>
          <w:szCs w:val="12"/>
        </w:rPr>
        <w:t>……………………………………...</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4</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0F58E2"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Pr="000F58E2">
        <w:rPr>
          <w:rFonts w:ascii="Times New Roman" w:eastAsia="Calibri" w:hAnsi="Times New Roman" w:cs="Times New Roman"/>
          <w:sz w:val="12"/>
          <w:szCs w:val="12"/>
        </w:rPr>
        <w:t>. Постановление администрации сельского поселения Антоновка муниципального района Сергиевский Самарской области</w:t>
      </w:r>
    </w:p>
    <w:p w:rsidR="00B70F37" w:rsidRDefault="000F58E2" w:rsidP="006D452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№46 от 09 декабря 2024 года «О</w:t>
      </w:r>
      <w:r w:rsidRPr="000F58E2">
        <w:rPr>
          <w:rFonts w:ascii="Times New Roman" w:eastAsia="Calibri" w:hAnsi="Times New Roman" w:cs="Times New Roman"/>
          <w:sz w:val="12"/>
          <w:szCs w:val="12"/>
        </w:rPr>
        <w:t xml:space="preserve"> внесении изменений в постановление адм</w:t>
      </w:r>
      <w:r>
        <w:rPr>
          <w:rFonts w:ascii="Times New Roman" w:eastAsia="Calibri" w:hAnsi="Times New Roman" w:cs="Times New Roman"/>
          <w:sz w:val="12"/>
          <w:szCs w:val="12"/>
        </w:rPr>
        <w:t>инистрации сельского поселения А</w:t>
      </w:r>
      <w:r w:rsidRPr="000F58E2">
        <w:rPr>
          <w:rFonts w:ascii="Times New Roman" w:eastAsia="Calibri" w:hAnsi="Times New Roman" w:cs="Times New Roman"/>
          <w:sz w:val="12"/>
          <w:szCs w:val="12"/>
        </w:rPr>
        <w:t>нтоновка  муниципального района Сергиевский № 17 от 31.05.2021 года «</w:t>
      </w:r>
      <w:r>
        <w:rPr>
          <w:rFonts w:ascii="Times New Roman" w:eastAsia="Calibri" w:hAnsi="Times New Roman" w:cs="Times New Roman"/>
          <w:sz w:val="12"/>
          <w:szCs w:val="12"/>
        </w:rPr>
        <w:t>О</w:t>
      </w:r>
      <w:r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Pr>
          <w:rFonts w:ascii="Times New Roman" w:eastAsia="Calibri" w:hAnsi="Times New Roman" w:cs="Times New Roman"/>
          <w:sz w:val="12"/>
          <w:szCs w:val="12"/>
        </w:rPr>
        <w:t>по платежам в бюджет поселения А</w:t>
      </w:r>
      <w:r w:rsidRPr="000F58E2">
        <w:rPr>
          <w:rFonts w:ascii="Times New Roman" w:eastAsia="Calibri" w:hAnsi="Times New Roman" w:cs="Times New Roman"/>
          <w:sz w:val="12"/>
          <w:szCs w:val="12"/>
        </w:rPr>
        <w:t>нтоновка муниципального района Сергиевский</w:t>
      </w:r>
      <w:r>
        <w:rPr>
          <w:rFonts w:ascii="Times New Roman" w:eastAsia="Calibri" w:hAnsi="Times New Roman" w:cs="Times New Roman"/>
          <w:sz w:val="12"/>
          <w:szCs w:val="12"/>
        </w:rPr>
        <w:t xml:space="preserve"> С</w:t>
      </w:r>
      <w:r w:rsidRPr="000F58E2">
        <w:rPr>
          <w:rFonts w:ascii="Times New Roman" w:eastAsia="Calibri" w:hAnsi="Times New Roman" w:cs="Times New Roman"/>
          <w:sz w:val="12"/>
          <w:szCs w:val="12"/>
        </w:rPr>
        <w:t>амарской области</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5</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sidR="005D0A5E">
        <w:rPr>
          <w:rFonts w:ascii="Times New Roman" w:eastAsia="Calibri" w:hAnsi="Times New Roman" w:cs="Times New Roman"/>
          <w:sz w:val="12"/>
          <w:szCs w:val="12"/>
        </w:rPr>
        <w:t>Верхняя Орлянка</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0F58E2"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00666A01">
        <w:rPr>
          <w:rFonts w:ascii="Times New Roman" w:eastAsia="Calibri" w:hAnsi="Times New Roman" w:cs="Times New Roman"/>
          <w:sz w:val="12"/>
          <w:szCs w:val="12"/>
        </w:rPr>
        <w:t>2</w:t>
      </w:r>
      <w:r>
        <w:rPr>
          <w:rFonts w:ascii="Times New Roman" w:eastAsia="Calibri" w:hAnsi="Times New Roman" w:cs="Times New Roman"/>
          <w:sz w:val="12"/>
          <w:szCs w:val="12"/>
        </w:rPr>
        <w:t xml:space="preserve"> от 09 декабря 2024 года «О</w:t>
      </w:r>
      <w:r w:rsidRPr="000F58E2">
        <w:rPr>
          <w:rFonts w:ascii="Times New Roman" w:eastAsia="Calibri" w:hAnsi="Times New Roman" w:cs="Times New Roman"/>
          <w:sz w:val="12"/>
          <w:szCs w:val="12"/>
        </w:rPr>
        <w:t xml:space="preserve"> внесении изменений в постановление адм</w:t>
      </w:r>
      <w:r>
        <w:rPr>
          <w:rFonts w:ascii="Times New Roman" w:eastAsia="Calibri" w:hAnsi="Times New Roman" w:cs="Times New Roman"/>
          <w:sz w:val="12"/>
          <w:szCs w:val="12"/>
        </w:rPr>
        <w:t xml:space="preserve">инистрации сельского поселения </w:t>
      </w:r>
      <w:r w:rsidR="005D0A5E">
        <w:rPr>
          <w:rFonts w:ascii="Times New Roman" w:eastAsia="Calibri" w:hAnsi="Times New Roman" w:cs="Times New Roman"/>
          <w:sz w:val="12"/>
          <w:szCs w:val="12"/>
        </w:rPr>
        <w:t>Верхняя Орлянка</w:t>
      </w:r>
      <w:r w:rsidR="005D0A5E" w:rsidRPr="000F58E2">
        <w:rPr>
          <w:rFonts w:ascii="Times New Roman" w:eastAsia="Calibri" w:hAnsi="Times New Roman" w:cs="Times New Roman"/>
          <w:sz w:val="12"/>
          <w:szCs w:val="12"/>
        </w:rPr>
        <w:t xml:space="preserve"> </w:t>
      </w:r>
      <w:r w:rsidRPr="000F58E2">
        <w:rPr>
          <w:rFonts w:ascii="Times New Roman" w:eastAsia="Calibri" w:hAnsi="Times New Roman" w:cs="Times New Roman"/>
          <w:sz w:val="12"/>
          <w:szCs w:val="12"/>
        </w:rPr>
        <w:t>муниципального района Сергиевский № 1</w:t>
      </w:r>
      <w:r w:rsidR="005D0A5E">
        <w:rPr>
          <w:rFonts w:ascii="Times New Roman" w:eastAsia="Calibri" w:hAnsi="Times New Roman" w:cs="Times New Roman"/>
          <w:sz w:val="12"/>
          <w:szCs w:val="12"/>
        </w:rPr>
        <w:t>3</w:t>
      </w:r>
      <w:r w:rsidRPr="000F58E2">
        <w:rPr>
          <w:rFonts w:ascii="Times New Roman" w:eastAsia="Calibri" w:hAnsi="Times New Roman" w:cs="Times New Roman"/>
          <w:sz w:val="12"/>
          <w:szCs w:val="12"/>
        </w:rPr>
        <w:t xml:space="preserve"> от 31.05.2021 года «</w:t>
      </w:r>
      <w:r>
        <w:rPr>
          <w:rFonts w:ascii="Times New Roman" w:eastAsia="Calibri" w:hAnsi="Times New Roman" w:cs="Times New Roman"/>
          <w:sz w:val="12"/>
          <w:szCs w:val="12"/>
        </w:rPr>
        <w:t>О</w:t>
      </w:r>
      <w:r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Pr>
          <w:rFonts w:ascii="Times New Roman" w:eastAsia="Calibri" w:hAnsi="Times New Roman" w:cs="Times New Roman"/>
          <w:sz w:val="12"/>
          <w:szCs w:val="12"/>
        </w:rPr>
        <w:t xml:space="preserve">по платежам в бюджет поселения </w:t>
      </w:r>
      <w:r w:rsidR="005D0A5E">
        <w:rPr>
          <w:rFonts w:ascii="Times New Roman" w:eastAsia="Calibri" w:hAnsi="Times New Roman" w:cs="Times New Roman"/>
          <w:sz w:val="12"/>
          <w:szCs w:val="12"/>
        </w:rPr>
        <w:t>Верхняя Орлянка</w:t>
      </w:r>
      <w:r w:rsidR="005D0A5E" w:rsidRPr="000F58E2">
        <w:rPr>
          <w:rFonts w:ascii="Times New Roman" w:eastAsia="Calibri" w:hAnsi="Times New Roman" w:cs="Times New Roman"/>
          <w:sz w:val="12"/>
          <w:szCs w:val="12"/>
        </w:rPr>
        <w:t xml:space="preserve"> </w:t>
      </w:r>
      <w:r w:rsidRPr="000F58E2">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С</w:t>
      </w:r>
      <w:r w:rsidRPr="000F58E2">
        <w:rPr>
          <w:rFonts w:ascii="Times New Roman" w:eastAsia="Calibri" w:hAnsi="Times New Roman" w:cs="Times New Roman"/>
          <w:sz w:val="12"/>
          <w:szCs w:val="12"/>
        </w:rPr>
        <w:t>амарской области</w:t>
      </w:r>
      <w:r w:rsidR="005D0A5E">
        <w:rPr>
          <w:rFonts w:ascii="Times New Roman" w:eastAsia="Calibri" w:hAnsi="Times New Roman" w:cs="Times New Roman"/>
          <w:sz w:val="12"/>
          <w:szCs w:val="12"/>
        </w:rPr>
        <w:t>»………..</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6</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7</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sidR="005D0A5E">
        <w:rPr>
          <w:rFonts w:ascii="Times New Roman" w:eastAsia="Calibri" w:hAnsi="Times New Roman" w:cs="Times New Roman"/>
          <w:sz w:val="12"/>
          <w:szCs w:val="12"/>
        </w:rPr>
        <w:t>Воротнее</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№48</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sidR="005D0A5E">
        <w:rPr>
          <w:rFonts w:ascii="Times New Roman" w:eastAsia="Calibri" w:hAnsi="Times New Roman" w:cs="Times New Roman"/>
          <w:sz w:val="12"/>
          <w:szCs w:val="12"/>
        </w:rPr>
        <w:t>Воротнее</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 1</w:t>
      </w:r>
      <w:r w:rsidR="005D0A5E">
        <w:rPr>
          <w:rFonts w:ascii="Times New Roman" w:eastAsia="Calibri" w:hAnsi="Times New Roman" w:cs="Times New Roman"/>
          <w:sz w:val="12"/>
          <w:szCs w:val="12"/>
        </w:rPr>
        <w:t>9</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sidR="005D0A5E">
        <w:rPr>
          <w:rFonts w:ascii="Times New Roman" w:eastAsia="Calibri" w:hAnsi="Times New Roman" w:cs="Times New Roman"/>
          <w:sz w:val="12"/>
          <w:szCs w:val="12"/>
        </w:rPr>
        <w:t>Воротнее</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7</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8</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sidR="005D0A5E">
        <w:rPr>
          <w:rFonts w:ascii="Times New Roman" w:eastAsia="Calibri" w:hAnsi="Times New Roman" w:cs="Times New Roman"/>
          <w:sz w:val="12"/>
          <w:szCs w:val="12"/>
        </w:rPr>
        <w:t>Елшанка</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№50</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sidR="005D0A5E">
        <w:rPr>
          <w:rFonts w:ascii="Times New Roman" w:eastAsia="Calibri" w:hAnsi="Times New Roman" w:cs="Times New Roman"/>
          <w:sz w:val="12"/>
          <w:szCs w:val="12"/>
        </w:rPr>
        <w:t>Елшанка</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 1</w:t>
      </w:r>
      <w:r w:rsidR="005D0A5E">
        <w:rPr>
          <w:rFonts w:ascii="Times New Roman" w:eastAsia="Calibri" w:hAnsi="Times New Roman" w:cs="Times New Roman"/>
          <w:sz w:val="12"/>
          <w:szCs w:val="12"/>
        </w:rPr>
        <w:t>8</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sidR="005D0A5E">
        <w:rPr>
          <w:rFonts w:ascii="Times New Roman" w:eastAsia="Calibri" w:hAnsi="Times New Roman" w:cs="Times New Roman"/>
          <w:sz w:val="12"/>
          <w:szCs w:val="12"/>
        </w:rPr>
        <w:t>Елшанка</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8</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9</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sidR="005D0A5E">
        <w:rPr>
          <w:rFonts w:ascii="Times New Roman" w:eastAsia="Calibri" w:hAnsi="Times New Roman" w:cs="Times New Roman"/>
          <w:sz w:val="12"/>
          <w:szCs w:val="12"/>
        </w:rPr>
        <w:t>Захаркино</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№45</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sidR="005D0A5E">
        <w:rPr>
          <w:rFonts w:ascii="Times New Roman" w:eastAsia="Calibri" w:hAnsi="Times New Roman" w:cs="Times New Roman"/>
          <w:sz w:val="12"/>
          <w:szCs w:val="12"/>
        </w:rPr>
        <w:t>Захаркино</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 1</w:t>
      </w:r>
      <w:r w:rsidR="005D0A5E">
        <w:rPr>
          <w:rFonts w:ascii="Times New Roman" w:eastAsia="Calibri" w:hAnsi="Times New Roman" w:cs="Times New Roman"/>
          <w:sz w:val="12"/>
          <w:szCs w:val="12"/>
        </w:rPr>
        <w:t>8</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sidR="005D0A5E">
        <w:rPr>
          <w:rFonts w:ascii="Times New Roman" w:eastAsia="Calibri" w:hAnsi="Times New Roman" w:cs="Times New Roman"/>
          <w:sz w:val="12"/>
          <w:szCs w:val="12"/>
        </w:rPr>
        <w:t>Захаркино</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9</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sidR="005D0A5E">
        <w:rPr>
          <w:rFonts w:ascii="Times New Roman" w:eastAsia="Calibri" w:hAnsi="Times New Roman" w:cs="Times New Roman"/>
          <w:sz w:val="12"/>
          <w:szCs w:val="12"/>
        </w:rPr>
        <w:t>Кармало-Аделяково</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№41</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sidR="005D0A5E">
        <w:rPr>
          <w:rFonts w:ascii="Times New Roman" w:eastAsia="Calibri" w:hAnsi="Times New Roman" w:cs="Times New Roman"/>
          <w:sz w:val="12"/>
          <w:szCs w:val="12"/>
        </w:rPr>
        <w:t>Кармало-Аделяково</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 xml:space="preserve">муниципального района Сергиевский № </w:t>
      </w:r>
      <w:r w:rsidR="005D0A5E">
        <w:rPr>
          <w:rFonts w:ascii="Times New Roman" w:eastAsia="Calibri" w:hAnsi="Times New Roman" w:cs="Times New Roman"/>
          <w:sz w:val="12"/>
          <w:szCs w:val="12"/>
        </w:rPr>
        <w:t>20</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sidR="005D0A5E">
        <w:rPr>
          <w:rFonts w:ascii="Times New Roman" w:eastAsia="Calibri" w:hAnsi="Times New Roman" w:cs="Times New Roman"/>
          <w:sz w:val="12"/>
          <w:szCs w:val="12"/>
        </w:rPr>
        <w:t>Кармало-Аделяково</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10</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11</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sidR="005D0A5E">
        <w:rPr>
          <w:rFonts w:ascii="Times New Roman" w:eastAsia="Calibri" w:hAnsi="Times New Roman" w:cs="Times New Roman"/>
          <w:sz w:val="12"/>
          <w:szCs w:val="12"/>
        </w:rPr>
        <w:t>Калиновка</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№47</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sidR="005D0A5E">
        <w:rPr>
          <w:rFonts w:ascii="Times New Roman" w:eastAsia="Calibri" w:hAnsi="Times New Roman" w:cs="Times New Roman"/>
          <w:sz w:val="12"/>
          <w:szCs w:val="12"/>
        </w:rPr>
        <w:t>Калиновка</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w:t>
      </w:r>
      <w:r w:rsidR="00E45A53">
        <w:rPr>
          <w:rFonts w:ascii="Times New Roman" w:eastAsia="Calibri" w:hAnsi="Times New Roman" w:cs="Times New Roman"/>
          <w:sz w:val="12"/>
          <w:szCs w:val="12"/>
        </w:rPr>
        <w:t>16</w:t>
      </w:r>
      <w:bookmarkStart w:id="0" w:name="_GoBack"/>
      <w:bookmarkEnd w:id="0"/>
      <w:r w:rsidR="000F58E2" w:rsidRPr="000F58E2">
        <w:rPr>
          <w:rFonts w:ascii="Times New Roman" w:eastAsia="Calibri" w:hAnsi="Times New Roman" w:cs="Times New Roman"/>
          <w:sz w:val="12"/>
          <w:szCs w:val="12"/>
        </w:rPr>
        <w:t xml:space="preserve"> от </w:t>
      </w:r>
      <w:r w:rsidR="00E45A53">
        <w:rPr>
          <w:rFonts w:ascii="Times New Roman" w:eastAsia="Calibri" w:hAnsi="Times New Roman" w:cs="Times New Roman"/>
          <w:sz w:val="12"/>
          <w:szCs w:val="12"/>
        </w:rPr>
        <w:t>31</w:t>
      </w:r>
      <w:r w:rsidR="000F58E2" w:rsidRPr="000F58E2">
        <w:rPr>
          <w:rFonts w:ascii="Times New Roman" w:eastAsia="Calibri" w:hAnsi="Times New Roman" w:cs="Times New Roman"/>
          <w:sz w:val="12"/>
          <w:szCs w:val="12"/>
        </w:rPr>
        <w:t>.0</w:t>
      </w:r>
      <w:r w:rsidR="00E45A53">
        <w:rPr>
          <w:rFonts w:ascii="Times New Roman" w:eastAsia="Calibri" w:hAnsi="Times New Roman" w:cs="Times New Roman"/>
          <w:sz w:val="12"/>
          <w:szCs w:val="12"/>
        </w:rPr>
        <w:t>5</w:t>
      </w:r>
      <w:r w:rsidR="000F58E2" w:rsidRPr="000F58E2">
        <w:rPr>
          <w:rFonts w:ascii="Times New Roman" w:eastAsia="Calibri" w:hAnsi="Times New Roman" w:cs="Times New Roman"/>
          <w:sz w:val="12"/>
          <w:szCs w:val="12"/>
        </w:rPr>
        <w:t>.202</w:t>
      </w:r>
      <w:r w:rsidR="005D0A5E">
        <w:rPr>
          <w:rFonts w:ascii="Times New Roman" w:eastAsia="Calibri" w:hAnsi="Times New Roman" w:cs="Times New Roman"/>
          <w:sz w:val="12"/>
          <w:szCs w:val="12"/>
        </w:rPr>
        <w:t>2</w:t>
      </w:r>
      <w:r w:rsidR="000F58E2" w:rsidRPr="000F58E2">
        <w:rPr>
          <w:rFonts w:ascii="Times New Roman" w:eastAsia="Calibri" w:hAnsi="Times New Roman" w:cs="Times New Roman"/>
          <w:sz w:val="12"/>
          <w:szCs w:val="12"/>
        </w:rPr>
        <w:t xml:space="preserve">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sidR="005D0A5E">
        <w:rPr>
          <w:rFonts w:ascii="Times New Roman" w:eastAsia="Calibri" w:hAnsi="Times New Roman" w:cs="Times New Roman"/>
          <w:sz w:val="12"/>
          <w:szCs w:val="12"/>
        </w:rPr>
        <w:t>Калиновка</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11</w:t>
      </w: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12</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sidR="005D0A5E">
        <w:rPr>
          <w:rFonts w:ascii="Times New Roman" w:eastAsia="Calibri" w:hAnsi="Times New Roman" w:cs="Times New Roman"/>
          <w:sz w:val="12"/>
          <w:szCs w:val="12"/>
        </w:rPr>
        <w:t>Кандабулак</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№41</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sidR="005D0A5E">
        <w:rPr>
          <w:rFonts w:ascii="Times New Roman" w:eastAsia="Calibri" w:hAnsi="Times New Roman" w:cs="Times New Roman"/>
          <w:sz w:val="12"/>
          <w:szCs w:val="12"/>
        </w:rPr>
        <w:t>Кандабулак</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 17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sidR="005D0A5E">
        <w:rPr>
          <w:rFonts w:ascii="Times New Roman" w:eastAsia="Calibri" w:hAnsi="Times New Roman" w:cs="Times New Roman"/>
          <w:sz w:val="12"/>
          <w:szCs w:val="12"/>
        </w:rPr>
        <w:t>Кандабулак</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12</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13</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sidR="005D0A5E">
        <w:rPr>
          <w:rFonts w:ascii="Times New Roman" w:eastAsia="Calibri" w:hAnsi="Times New Roman" w:cs="Times New Roman"/>
          <w:sz w:val="12"/>
          <w:szCs w:val="12"/>
        </w:rPr>
        <w:t>Красносельское</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№49</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sidR="005D0A5E">
        <w:rPr>
          <w:rFonts w:ascii="Times New Roman" w:eastAsia="Calibri" w:hAnsi="Times New Roman" w:cs="Times New Roman"/>
          <w:sz w:val="12"/>
          <w:szCs w:val="12"/>
        </w:rPr>
        <w:t>Красносельское</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 17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sidR="005D0A5E">
        <w:rPr>
          <w:rFonts w:ascii="Times New Roman" w:eastAsia="Calibri" w:hAnsi="Times New Roman" w:cs="Times New Roman"/>
          <w:sz w:val="12"/>
          <w:szCs w:val="12"/>
        </w:rPr>
        <w:t>Красносельское</w:t>
      </w:r>
      <w:r w:rsidR="005D0A5E"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13</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14</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Кутузовский</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№45</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sidRPr="00666A01">
        <w:rPr>
          <w:rFonts w:ascii="Times New Roman" w:eastAsia="Calibri" w:hAnsi="Times New Roman" w:cs="Times New Roman"/>
          <w:sz w:val="12"/>
          <w:szCs w:val="12"/>
        </w:rPr>
        <w:t xml:space="preserve">Кутузовский </w:t>
      </w:r>
      <w:r w:rsidR="000F58E2" w:rsidRPr="000F58E2">
        <w:rPr>
          <w:rFonts w:ascii="Times New Roman" w:eastAsia="Calibri" w:hAnsi="Times New Roman" w:cs="Times New Roman"/>
          <w:sz w:val="12"/>
          <w:szCs w:val="12"/>
        </w:rPr>
        <w:t>муниципального района Сергиевский № 1</w:t>
      </w:r>
      <w:r w:rsidR="005D0A5E">
        <w:rPr>
          <w:rFonts w:ascii="Times New Roman" w:eastAsia="Calibri" w:hAnsi="Times New Roman" w:cs="Times New Roman"/>
          <w:sz w:val="12"/>
          <w:szCs w:val="12"/>
        </w:rPr>
        <w:t>6</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Pr>
          <w:rFonts w:ascii="Times New Roman" w:eastAsia="Calibri" w:hAnsi="Times New Roman" w:cs="Times New Roman"/>
          <w:sz w:val="12"/>
          <w:szCs w:val="12"/>
        </w:rPr>
        <w:t>Кутузовский</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14</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000F58E2">
        <w:rPr>
          <w:rFonts w:ascii="Times New Roman" w:eastAsia="Calibri" w:hAnsi="Times New Roman" w:cs="Times New Roman"/>
          <w:sz w:val="12"/>
          <w:szCs w:val="12"/>
        </w:rPr>
        <w:t>5</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Липовка</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0F58E2"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00666A01">
        <w:rPr>
          <w:rFonts w:ascii="Times New Roman" w:eastAsia="Calibri" w:hAnsi="Times New Roman" w:cs="Times New Roman"/>
          <w:sz w:val="12"/>
          <w:szCs w:val="12"/>
        </w:rPr>
        <w:t>9</w:t>
      </w:r>
      <w:r>
        <w:rPr>
          <w:rFonts w:ascii="Times New Roman" w:eastAsia="Calibri" w:hAnsi="Times New Roman" w:cs="Times New Roman"/>
          <w:sz w:val="12"/>
          <w:szCs w:val="12"/>
        </w:rPr>
        <w:t xml:space="preserve"> от 09 декабря 2024 года «О</w:t>
      </w:r>
      <w:r w:rsidRPr="000F58E2">
        <w:rPr>
          <w:rFonts w:ascii="Times New Roman" w:eastAsia="Calibri" w:hAnsi="Times New Roman" w:cs="Times New Roman"/>
          <w:sz w:val="12"/>
          <w:szCs w:val="12"/>
        </w:rPr>
        <w:t xml:space="preserve"> внесении изменений в постановление адм</w:t>
      </w:r>
      <w:r>
        <w:rPr>
          <w:rFonts w:ascii="Times New Roman" w:eastAsia="Calibri" w:hAnsi="Times New Roman" w:cs="Times New Roman"/>
          <w:sz w:val="12"/>
          <w:szCs w:val="12"/>
        </w:rPr>
        <w:t xml:space="preserve">инистрации сельского поселения </w:t>
      </w:r>
      <w:r w:rsidR="00666A01">
        <w:rPr>
          <w:rFonts w:ascii="Times New Roman" w:eastAsia="Calibri" w:hAnsi="Times New Roman" w:cs="Times New Roman"/>
          <w:sz w:val="12"/>
          <w:szCs w:val="12"/>
        </w:rPr>
        <w:t>Липовка</w:t>
      </w:r>
      <w:r w:rsidR="00666A01" w:rsidRPr="000F58E2">
        <w:rPr>
          <w:rFonts w:ascii="Times New Roman" w:eastAsia="Calibri" w:hAnsi="Times New Roman" w:cs="Times New Roman"/>
          <w:sz w:val="12"/>
          <w:szCs w:val="12"/>
        </w:rPr>
        <w:t xml:space="preserve"> </w:t>
      </w:r>
      <w:r w:rsidRPr="000F58E2">
        <w:rPr>
          <w:rFonts w:ascii="Times New Roman" w:eastAsia="Calibri" w:hAnsi="Times New Roman" w:cs="Times New Roman"/>
          <w:sz w:val="12"/>
          <w:szCs w:val="12"/>
        </w:rPr>
        <w:t>муниципального района Сергиевский № 1</w:t>
      </w:r>
      <w:r w:rsidR="005D0A5E">
        <w:rPr>
          <w:rFonts w:ascii="Times New Roman" w:eastAsia="Calibri" w:hAnsi="Times New Roman" w:cs="Times New Roman"/>
          <w:sz w:val="12"/>
          <w:szCs w:val="12"/>
        </w:rPr>
        <w:t>9</w:t>
      </w:r>
      <w:r w:rsidRPr="000F58E2">
        <w:rPr>
          <w:rFonts w:ascii="Times New Roman" w:eastAsia="Calibri" w:hAnsi="Times New Roman" w:cs="Times New Roman"/>
          <w:sz w:val="12"/>
          <w:szCs w:val="12"/>
        </w:rPr>
        <w:t xml:space="preserve"> от 31.05.2021 года «</w:t>
      </w:r>
      <w:r>
        <w:rPr>
          <w:rFonts w:ascii="Times New Roman" w:eastAsia="Calibri" w:hAnsi="Times New Roman" w:cs="Times New Roman"/>
          <w:sz w:val="12"/>
          <w:szCs w:val="12"/>
        </w:rPr>
        <w:t>О</w:t>
      </w:r>
      <w:r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Pr>
          <w:rFonts w:ascii="Times New Roman" w:eastAsia="Calibri" w:hAnsi="Times New Roman" w:cs="Times New Roman"/>
          <w:sz w:val="12"/>
          <w:szCs w:val="12"/>
        </w:rPr>
        <w:t xml:space="preserve">по платежам в бюджет поселения </w:t>
      </w:r>
      <w:r w:rsidR="00666A01">
        <w:rPr>
          <w:rFonts w:ascii="Times New Roman" w:eastAsia="Calibri" w:hAnsi="Times New Roman" w:cs="Times New Roman"/>
          <w:sz w:val="12"/>
          <w:szCs w:val="12"/>
        </w:rPr>
        <w:t>Липовка</w:t>
      </w:r>
      <w:r w:rsidR="00666A01" w:rsidRPr="000F58E2">
        <w:rPr>
          <w:rFonts w:ascii="Times New Roman" w:eastAsia="Calibri" w:hAnsi="Times New Roman" w:cs="Times New Roman"/>
          <w:sz w:val="12"/>
          <w:szCs w:val="12"/>
        </w:rPr>
        <w:t xml:space="preserve"> </w:t>
      </w:r>
      <w:r w:rsidRPr="000F58E2">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С</w:t>
      </w:r>
      <w:r w:rsidRPr="000F58E2">
        <w:rPr>
          <w:rFonts w:ascii="Times New Roman" w:eastAsia="Calibri" w:hAnsi="Times New Roman" w:cs="Times New Roman"/>
          <w:sz w:val="12"/>
          <w:szCs w:val="12"/>
        </w:rPr>
        <w:t>амарской области</w:t>
      </w:r>
      <w:r>
        <w:rPr>
          <w:rFonts w:ascii="Times New Roman" w:eastAsia="Calibri" w:hAnsi="Times New Roman" w:cs="Times New Roman"/>
          <w:sz w:val="12"/>
          <w:szCs w:val="12"/>
        </w:rPr>
        <w:t>»………………………………</w:t>
      </w:r>
      <w:r w:rsidR="005D0A5E">
        <w:rPr>
          <w:rFonts w:ascii="Times New Roman" w:eastAsia="Calibri" w:hAnsi="Times New Roman" w:cs="Times New Roman"/>
          <w:sz w:val="12"/>
          <w:szCs w:val="12"/>
        </w:rPr>
        <w:t>…</w:t>
      </w:r>
      <w:r>
        <w:rPr>
          <w:rFonts w:ascii="Times New Roman" w:eastAsia="Calibri" w:hAnsi="Times New Roman" w:cs="Times New Roman"/>
          <w:sz w:val="12"/>
          <w:szCs w:val="12"/>
        </w:rPr>
        <w:t>……………….</w:t>
      </w:r>
      <w:r w:rsidR="00666A01">
        <w:rPr>
          <w:rFonts w:ascii="Times New Roman" w:eastAsia="Calibri" w:hAnsi="Times New Roman" w:cs="Times New Roman"/>
          <w:sz w:val="12"/>
          <w:szCs w:val="12"/>
        </w:rPr>
        <w:t>15</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16</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Светлодольск</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№55</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Pr>
          <w:rFonts w:ascii="Times New Roman" w:eastAsia="Calibri" w:hAnsi="Times New Roman" w:cs="Times New Roman"/>
          <w:sz w:val="12"/>
          <w:szCs w:val="12"/>
        </w:rPr>
        <w:t>Светлодольск</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 xml:space="preserve">муниципального района Сергиевский № </w:t>
      </w:r>
      <w:r w:rsidR="005D0A5E">
        <w:rPr>
          <w:rFonts w:ascii="Times New Roman" w:eastAsia="Calibri" w:hAnsi="Times New Roman" w:cs="Times New Roman"/>
          <w:sz w:val="12"/>
          <w:szCs w:val="12"/>
        </w:rPr>
        <w:t>22</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Pr>
          <w:rFonts w:ascii="Times New Roman" w:eastAsia="Calibri" w:hAnsi="Times New Roman" w:cs="Times New Roman"/>
          <w:sz w:val="12"/>
          <w:szCs w:val="12"/>
        </w:rPr>
        <w:t>Светлодольск</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Pr>
          <w:rFonts w:ascii="Times New Roman" w:eastAsia="Calibri" w:hAnsi="Times New Roman" w:cs="Times New Roman"/>
          <w:sz w:val="12"/>
          <w:szCs w:val="12"/>
        </w:rPr>
        <w:t>»………………………16</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17</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Сергиевск</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№73</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Pr>
          <w:rFonts w:ascii="Times New Roman" w:eastAsia="Calibri" w:hAnsi="Times New Roman" w:cs="Times New Roman"/>
          <w:sz w:val="12"/>
          <w:szCs w:val="12"/>
        </w:rPr>
        <w:t>Сергиевск</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w:t>
      </w:r>
      <w:r w:rsidR="005D0A5E">
        <w:rPr>
          <w:rFonts w:ascii="Times New Roman" w:eastAsia="Calibri" w:hAnsi="Times New Roman" w:cs="Times New Roman"/>
          <w:sz w:val="12"/>
          <w:szCs w:val="12"/>
        </w:rPr>
        <w:t>ипального района Сергиевский № 26</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Pr>
          <w:rFonts w:ascii="Times New Roman" w:eastAsia="Calibri" w:hAnsi="Times New Roman" w:cs="Times New Roman"/>
          <w:sz w:val="12"/>
          <w:szCs w:val="12"/>
        </w:rPr>
        <w:t>Сергиевск</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17</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18</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Серноводск</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№55</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Pr>
          <w:rFonts w:ascii="Times New Roman" w:eastAsia="Calibri" w:hAnsi="Times New Roman" w:cs="Times New Roman"/>
          <w:sz w:val="12"/>
          <w:szCs w:val="12"/>
        </w:rPr>
        <w:t>Серноводск</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 1</w:t>
      </w:r>
      <w:r w:rsidR="005D0A5E">
        <w:rPr>
          <w:rFonts w:ascii="Times New Roman" w:eastAsia="Calibri" w:hAnsi="Times New Roman" w:cs="Times New Roman"/>
          <w:sz w:val="12"/>
          <w:szCs w:val="12"/>
        </w:rPr>
        <w:t>8</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Pr>
          <w:rFonts w:ascii="Times New Roman" w:eastAsia="Calibri" w:hAnsi="Times New Roman" w:cs="Times New Roman"/>
          <w:sz w:val="12"/>
          <w:szCs w:val="12"/>
        </w:rPr>
        <w:t>Серноводск</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18</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19</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Сургут</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№49</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Pr>
          <w:rFonts w:ascii="Times New Roman" w:eastAsia="Calibri" w:hAnsi="Times New Roman" w:cs="Times New Roman"/>
          <w:sz w:val="12"/>
          <w:szCs w:val="12"/>
        </w:rPr>
        <w:t>Сургут</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 xml:space="preserve">муниципального района Сергиевский № </w:t>
      </w:r>
      <w:r w:rsidR="005D0A5E">
        <w:rPr>
          <w:rFonts w:ascii="Times New Roman" w:eastAsia="Calibri" w:hAnsi="Times New Roman" w:cs="Times New Roman"/>
          <w:sz w:val="12"/>
          <w:szCs w:val="12"/>
        </w:rPr>
        <w:t>25</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Pr>
          <w:rFonts w:ascii="Times New Roman" w:eastAsia="Calibri" w:hAnsi="Times New Roman" w:cs="Times New Roman"/>
          <w:sz w:val="12"/>
          <w:szCs w:val="12"/>
        </w:rPr>
        <w:t>Сургут</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19</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20</w:t>
      </w:r>
      <w:r w:rsidR="000F58E2" w:rsidRPr="000F58E2">
        <w:rPr>
          <w:rFonts w:ascii="Times New Roman" w:eastAsia="Calibri" w:hAnsi="Times New Roman" w:cs="Times New Roman"/>
          <w:sz w:val="12"/>
          <w:szCs w:val="12"/>
        </w:rPr>
        <w:t xml:space="preserve">. Постановление администрации </w:t>
      </w:r>
      <w:r>
        <w:rPr>
          <w:rFonts w:ascii="Times New Roman" w:eastAsia="Calibri" w:hAnsi="Times New Roman" w:cs="Times New Roman"/>
          <w:sz w:val="12"/>
          <w:szCs w:val="12"/>
        </w:rPr>
        <w:t>город</w:t>
      </w:r>
      <w:r w:rsidR="000F58E2" w:rsidRPr="000F58E2">
        <w:rPr>
          <w:rFonts w:ascii="Times New Roman" w:eastAsia="Calibri" w:hAnsi="Times New Roman" w:cs="Times New Roman"/>
          <w:sz w:val="12"/>
          <w:szCs w:val="12"/>
        </w:rPr>
        <w:t xml:space="preserve">ского поселения </w:t>
      </w:r>
      <w:r>
        <w:rPr>
          <w:rFonts w:ascii="Times New Roman" w:eastAsia="Calibri" w:hAnsi="Times New Roman" w:cs="Times New Roman"/>
          <w:sz w:val="12"/>
          <w:szCs w:val="12"/>
        </w:rPr>
        <w:t>Суходол</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№180</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w:t>
      </w:r>
      <w:r>
        <w:rPr>
          <w:rFonts w:ascii="Times New Roman" w:eastAsia="Calibri" w:hAnsi="Times New Roman" w:cs="Times New Roman"/>
          <w:sz w:val="12"/>
          <w:szCs w:val="12"/>
        </w:rPr>
        <w:t>город</w:t>
      </w:r>
      <w:r w:rsidRPr="000F58E2">
        <w:rPr>
          <w:rFonts w:ascii="Times New Roman" w:eastAsia="Calibri" w:hAnsi="Times New Roman" w:cs="Times New Roman"/>
          <w:sz w:val="12"/>
          <w:szCs w:val="12"/>
        </w:rPr>
        <w:t xml:space="preserve">ского поселения </w:t>
      </w:r>
      <w:r>
        <w:rPr>
          <w:rFonts w:ascii="Times New Roman" w:eastAsia="Calibri" w:hAnsi="Times New Roman" w:cs="Times New Roman"/>
          <w:sz w:val="12"/>
          <w:szCs w:val="12"/>
        </w:rPr>
        <w:t>Суходол</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w:t>
      </w:r>
      <w:r w:rsidR="005D0A5E">
        <w:rPr>
          <w:rFonts w:ascii="Times New Roman" w:eastAsia="Calibri" w:hAnsi="Times New Roman" w:cs="Times New Roman"/>
          <w:sz w:val="12"/>
          <w:szCs w:val="12"/>
        </w:rPr>
        <w:t>55</w:t>
      </w:r>
      <w:r w:rsidR="000F58E2" w:rsidRPr="000F58E2">
        <w:rPr>
          <w:rFonts w:ascii="Times New Roman" w:eastAsia="Calibri" w:hAnsi="Times New Roman" w:cs="Times New Roman"/>
          <w:sz w:val="12"/>
          <w:szCs w:val="12"/>
        </w:rPr>
        <w:t xml:space="preserve">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Pr>
          <w:rFonts w:ascii="Times New Roman" w:eastAsia="Calibri" w:hAnsi="Times New Roman" w:cs="Times New Roman"/>
          <w:sz w:val="12"/>
          <w:szCs w:val="12"/>
        </w:rPr>
        <w:t>Суходол</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20</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0F58E2" w:rsidRPr="000F58E2" w:rsidRDefault="00666A01" w:rsidP="000F58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21</w:t>
      </w:r>
      <w:r w:rsidR="000F58E2" w:rsidRPr="000F58E2">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Черновка</w:t>
      </w:r>
      <w:r w:rsidR="000F58E2" w:rsidRPr="000F58E2">
        <w:rPr>
          <w:rFonts w:ascii="Times New Roman" w:eastAsia="Calibri" w:hAnsi="Times New Roman" w:cs="Times New Roman"/>
          <w:sz w:val="12"/>
          <w:szCs w:val="12"/>
        </w:rPr>
        <w:t xml:space="preserve"> муниципального района Сергиевский Самарской области</w:t>
      </w:r>
    </w:p>
    <w:p w:rsidR="000F58E2" w:rsidRDefault="00666A01" w:rsidP="000F58E2">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№54</w:t>
      </w:r>
      <w:r w:rsidR="000F58E2">
        <w:rPr>
          <w:rFonts w:ascii="Times New Roman" w:eastAsia="Calibri" w:hAnsi="Times New Roman" w:cs="Times New Roman"/>
          <w:sz w:val="12"/>
          <w:szCs w:val="12"/>
        </w:rPr>
        <w:t xml:space="preserve"> от 09 декабря 2024 года «О</w:t>
      </w:r>
      <w:r w:rsidR="000F58E2" w:rsidRPr="000F58E2">
        <w:rPr>
          <w:rFonts w:ascii="Times New Roman" w:eastAsia="Calibri" w:hAnsi="Times New Roman" w:cs="Times New Roman"/>
          <w:sz w:val="12"/>
          <w:szCs w:val="12"/>
        </w:rPr>
        <w:t xml:space="preserve"> внесении изменений в постановление адм</w:t>
      </w:r>
      <w:r w:rsidR="000F58E2">
        <w:rPr>
          <w:rFonts w:ascii="Times New Roman" w:eastAsia="Calibri" w:hAnsi="Times New Roman" w:cs="Times New Roman"/>
          <w:sz w:val="12"/>
          <w:szCs w:val="12"/>
        </w:rPr>
        <w:t xml:space="preserve">инистрации сельского поселения </w:t>
      </w:r>
      <w:r>
        <w:rPr>
          <w:rFonts w:ascii="Times New Roman" w:eastAsia="Calibri" w:hAnsi="Times New Roman" w:cs="Times New Roman"/>
          <w:sz w:val="12"/>
          <w:szCs w:val="12"/>
        </w:rPr>
        <w:t>Черновка</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 № 17 от 31.05.2021 года «</w:t>
      </w:r>
      <w:r w:rsidR="000F58E2">
        <w:rPr>
          <w:rFonts w:ascii="Times New Roman" w:eastAsia="Calibri" w:hAnsi="Times New Roman" w:cs="Times New Roman"/>
          <w:sz w:val="12"/>
          <w:szCs w:val="12"/>
        </w:rPr>
        <w:t>О</w:t>
      </w:r>
      <w:r w:rsidR="000F58E2" w:rsidRPr="000F58E2">
        <w:rPr>
          <w:rFonts w:ascii="Times New Roman" w:eastAsia="Calibri" w:hAnsi="Times New Roman" w:cs="Times New Roman"/>
          <w:sz w:val="12"/>
          <w:szCs w:val="12"/>
        </w:rPr>
        <w:t xml:space="preserve">б утверждении порядка принятия решения о признании безнадежной к взысканию задолженности </w:t>
      </w:r>
      <w:r w:rsidR="000F58E2">
        <w:rPr>
          <w:rFonts w:ascii="Times New Roman" w:eastAsia="Calibri" w:hAnsi="Times New Roman" w:cs="Times New Roman"/>
          <w:sz w:val="12"/>
          <w:szCs w:val="12"/>
        </w:rPr>
        <w:t xml:space="preserve">по платежам в бюджет поселения </w:t>
      </w:r>
      <w:r>
        <w:rPr>
          <w:rFonts w:ascii="Times New Roman" w:eastAsia="Calibri" w:hAnsi="Times New Roman" w:cs="Times New Roman"/>
          <w:sz w:val="12"/>
          <w:szCs w:val="12"/>
        </w:rPr>
        <w:t>Черновка</w:t>
      </w:r>
      <w:r w:rsidRPr="000F58E2">
        <w:rPr>
          <w:rFonts w:ascii="Times New Roman" w:eastAsia="Calibri" w:hAnsi="Times New Roman" w:cs="Times New Roman"/>
          <w:sz w:val="12"/>
          <w:szCs w:val="12"/>
        </w:rPr>
        <w:t xml:space="preserve"> </w:t>
      </w:r>
      <w:r w:rsidR="000F58E2" w:rsidRPr="000F58E2">
        <w:rPr>
          <w:rFonts w:ascii="Times New Roman" w:eastAsia="Calibri" w:hAnsi="Times New Roman" w:cs="Times New Roman"/>
          <w:sz w:val="12"/>
          <w:szCs w:val="12"/>
        </w:rPr>
        <w:t>муниципального района Сергиевский</w:t>
      </w:r>
      <w:r w:rsidR="000F58E2">
        <w:rPr>
          <w:rFonts w:ascii="Times New Roman" w:eastAsia="Calibri" w:hAnsi="Times New Roman" w:cs="Times New Roman"/>
          <w:sz w:val="12"/>
          <w:szCs w:val="12"/>
        </w:rPr>
        <w:t xml:space="preserve"> С</w:t>
      </w:r>
      <w:r w:rsidR="000F58E2" w:rsidRPr="000F58E2">
        <w:rPr>
          <w:rFonts w:ascii="Times New Roman" w:eastAsia="Calibri" w:hAnsi="Times New Roman" w:cs="Times New Roman"/>
          <w:sz w:val="12"/>
          <w:szCs w:val="12"/>
        </w:rPr>
        <w:t>амарской области</w:t>
      </w:r>
      <w:r w:rsidR="000F58E2">
        <w:rPr>
          <w:rFonts w:ascii="Times New Roman" w:eastAsia="Calibri" w:hAnsi="Times New Roman" w:cs="Times New Roman"/>
          <w:sz w:val="12"/>
          <w:szCs w:val="12"/>
        </w:rPr>
        <w:t>»……………………</w:t>
      </w:r>
      <w:r w:rsidR="005D0A5E">
        <w:rPr>
          <w:rFonts w:ascii="Times New Roman" w:eastAsia="Calibri" w:hAnsi="Times New Roman" w:cs="Times New Roman"/>
          <w:sz w:val="12"/>
          <w:szCs w:val="12"/>
        </w:rPr>
        <w:t>..</w:t>
      </w:r>
      <w:r w:rsidR="000F58E2">
        <w:rPr>
          <w:rFonts w:ascii="Times New Roman" w:eastAsia="Calibri" w:hAnsi="Times New Roman" w:cs="Times New Roman"/>
          <w:sz w:val="12"/>
          <w:szCs w:val="12"/>
        </w:rPr>
        <w:t>………………………….</w:t>
      </w:r>
      <w:r>
        <w:rPr>
          <w:rFonts w:ascii="Times New Roman" w:eastAsia="Calibri" w:hAnsi="Times New Roman" w:cs="Times New Roman"/>
          <w:sz w:val="12"/>
          <w:szCs w:val="12"/>
        </w:rPr>
        <w:t>21</w:t>
      </w: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75252D" w:rsidRDefault="0075252D"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015D7C" w:rsidRDefault="00015D7C" w:rsidP="006D4521">
      <w:pPr>
        <w:tabs>
          <w:tab w:val="left" w:pos="284"/>
        </w:tabs>
        <w:spacing w:after="0" w:line="240" w:lineRule="auto"/>
        <w:jc w:val="both"/>
        <w:rPr>
          <w:rFonts w:ascii="Times New Roman" w:eastAsia="Calibri" w:hAnsi="Times New Roman" w:cs="Times New Roman"/>
          <w:sz w:val="12"/>
          <w:szCs w:val="12"/>
        </w:rPr>
      </w:pPr>
    </w:p>
    <w:p w:rsidR="0075252D" w:rsidRPr="0075252D" w:rsidRDefault="0075252D" w:rsidP="0075252D">
      <w:pPr>
        <w:tabs>
          <w:tab w:val="left" w:pos="284"/>
        </w:tabs>
        <w:spacing w:after="0" w:line="240" w:lineRule="auto"/>
        <w:jc w:val="center"/>
        <w:rPr>
          <w:rFonts w:ascii="Times New Roman" w:eastAsia="Calibri" w:hAnsi="Times New Roman" w:cs="Times New Roman"/>
          <w:b/>
          <w:sz w:val="12"/>
          <w:szCs w:val="12"/>
        </w:rPr>
      </w:pPr>
      <w:r w:rsidRPr="0075252D">
        <w:rPr>
          <w:rFonts w:ascii="Times New Roman" w:eastAsia="Calibri" w:hAnsi="Times New Roman" w:cs="Times New Roman"/>
          <w:b/>
          <w:sz w:val="12"/>
          <w:szCs w:val="12"/>
        </w:rPr>
        <w:lastRenderedPageBreak/>
        <w:t>Заключение о результатах публичных слушаний</w:t>
      </w:r>
    </w:p>
    <w:p w:rsidR="0075252D" w:rsidRDefault="0075252D" w:rsidP="0075252D">
      <w:pPr>
        <w:tabs>
          <w:tab w:val="left" w:pos="284"/>
        </w:tabs>
        <w:spacing w:after="0" w:line="240" w:lineRule="auto"/>
        <w:jc w:val="center"/>
        <w:rPr>
          <w:rFonts w:ascii="Times New Roman" w:eastAsia="Calibri" w:hAnsi="Times New Roman" w:cs="Times New Roman"/>
          <w:b/>
          <w:sz w:val="12"/>
          <w:szCs w:val="12"/>
        </w:rPr>
      </w:pPr>
      <w:r w:rsidRPr="0075252D">
        <w:rPr>
          <w:rFonts w:ascii="Times New Roman" w:eastAsia="Calibri" w:hAnsi="Times New Roman" w:cs="Times New Roman"/>
          <w:b/>
          <w:sz w:val="12"/>
          <w:szCs w:val="12"/>
        </w:rPr>
        <w:t>в сельском поселении Серноводск муниципального района Сергиевский Самарской области по проекту Постановления</w:t>
      </w:r>
    </w:p>
    <w:p w:rsidR="00BC5063" w:rsidRDefault="0075252D" w:rsidP="0075252D">
      <w:pPr>
        <w:tabs>
          <w:tab w:val="left" w:pos="284"/>
        </w:tabs>
        <w:spacing w:after="0" w:line="240" w:lineRule="auto"/>
        <w:jc w:val="center"/>
        <w:rPr>
          <w:rFonts w:ascii="Times New Roman" w:eastAsia="Calibri" w:hAnsi="Times New Roman" w:cs="Times New Roman"/>
          <w:b/>
          <w:sz w:val="12"/>
          <w:szCs w:val="12"/>
        </w:rPr>
      </w:pPr>
      <w:r w:rsidRPr="0075252D">
        <w:rPr>
          <w:rFonts w:ascii="Times New Roman" w:eastAsia="Calibri" w:hAnsi="Times New Roman" w:cs="Times New Roman"/>
          <w:b/>
          <w:sz w:val="12"/>
          <w:szCs w:val="12"/>
        </w:rPr>
        <w:t xml:space="preserve">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63:31:0806005:50, расположенного по адресу: </w:t>
      </w:r>
      <w:proofErr w:type="gramStart"/>
      <w:r w:rsidRPr="0075252D">
        <w:rPr>
          <w:rFonts w:ascii="Times New Roman" w:eastAsia="Calibri" w:hAnsi="Times New Roman" w:cs="Times New Roman"/>
          <w:b/>
          <w:sz w:val="12"/>
          <w:szCs w:val="12"/>
        </w:rPr>
        <w:t>Самарская область, муниципальный район Сергиевский,</w:t>
      </w:r>
      <w:r>
        <w:rPr>
          <w:rFonts w:ascii="Times New Roman" w:eastAsia="Calibri" w:hAnsi="Times New Roman" w:cs="Times New Roman"/>
          <w:b/>
          <w:sz w:val="12"/>
          <w:szCs w:val="12"/>
        </w:rPr>
        <w:t xml:space="preserve"> </w:t>
      </w:r>
      <w:r w:rsidRPr="0075252D">
        <w:rPr>
          <w:rFonts w:ascii="Times New Roman" w:eastAsia="Calibri" w:hAnsi="Times New Roman" w:cs="Times New Roman"/>
          <w:b/>
          <w:sz w:val="12"/>
          <w:szCs w:val="12"/>
        </w:rPr>
        <w:t>п. Серноводск, ул. Гагарина, д.81</w:t>
      </w:r>
      <w:proofErr w:type="gramEnd"/>
    </w:p>
    <w:p w:rsidR="0075252D" w:rsidRPr="0075252D" w:rsidRDefault="0075252D" w:rsidP="0075252D">
      <w:pPr>
        <w:tabs>
          <w:tab w:val="left" w:pos="284"/>
        </w:tabs>
        <w:spacing w:after="0" w:line="240" w:lineRule="auto"/>
        <w:jc w:val="center"/>
        <w:rPr>
          <w:rFonts w:ascii="Times New Roman" w:eastAsia="Calibri" w:hAnsi="Times New Roman" w:cs="Times New Roman"/>
          <w:b/>
          <w:sz w:val="12"/>
          <w:szCs w:val="12"/>
        </w:rPr>
      </w:pP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5252D">
        <w:rPr>
          <w:rFonts w:ascii="Times New Roman" w:eastAsia="Calibri" w:hAnsi="Times New Roman" w:cs="Times New Roman"/>
          <w:sz w:val="12"/>
          <w:szCs w:val="12"/>
        </w:rPr>
        <w:t xml:space="preserve">Дата оформления Заключения о результатах публичных слушаний – 09.12.2024 года. </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5252D">
        <w:rPr>
          <w:rFonts w:ascii="Times New Roman" w:eastAsia="Calibri" w:hAnsi="Times New Roman" w:cs="Times New Roman"/>
          <w:sz w:val="12"/>
          <w:szCs w:val="12"/>
        </w:rPr>
        <w:t>Дата проведения публичных слушаний – 15.11.2024 г по 09.12.2024 г.</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5252D">
        <w:rPr>
          <w:rFonts w:ascii="Times New Roman" w:eastAsia="Calibri" w:hAnsi="Times New Roman" w:cs="Times New Roman"/>
          <w:sz w:val="12"/>
          <w:szCs w:val="12"/>
        </w:rPr>
        <w:t xml:space="preserve">Место проведения публичных слушаний: 446533, Самарская область, муниципальный район Сергиевский, </w:t>
      </w:r>
      <w:proofErr w:type="spellStart"/>
      <w:r w:rsidRPr="0075252D">
        <w:rPr>
          <w:rFonts w:ascii="Times New Roman" w:eastAsia="Calibri" w:hAnsi="Times New Roman" w:cs="Times New Roman"/>
          <w:sz w:val="12"/>
          <w:szCs w:val="12"/>
        </w:rPr>
        <w:t>п</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ерноводск</w:t>
      </w:r>
      <w:proofErr w:type="spellEnd"/>
      <w:r w:rsidRPr="0075252D">
        <w:rPr>
          <w:rFonts w:ascii="Times New Roman" w:eastAsia="Calibri" w:hAnsi="Times New Roman" w:cs="Times New Roman"/>
          <w:sz w:val="12"/>
          <w:szCs w:val="12"/>
        </w:rPr>
        <w:t xml:space="preserve">, </w:t>
      </w:r>
      <w:proofErr w:type="spellStart"/>
      <w:r w:rsidRPr="0075252D">
        <w:rPr>
          <w:rFonts w:ascii="Times New Roman" w:eastAsia="Calibri" w:hAnsi="Times New Roman" w:cs="Times New Roman"/>
          <w:sz w:val="12"/>
          <w:szCs w:val="12"/>
        </w:rPr>
        <w:t>ул.Куйбышева</w:t>
      </w:r>
      <w:proofErr w:type="spellEnd"/>
      <w:r w:rsidRPr="0075252D">
        <w:rPr>
          <w:rFonts w:ascii="Times New Roman" w:eastAsia="Calibri" w:hAnsi="Times New Roman" w:cs="Times New Roman"/>
          <w:sz w:val="12"/>
          <w:szCs w:val="12"/>
        </w:rPr>
        <w:t>, 5.</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75252D">
        <w:rPr>
          <w:rFonts w:ascii="Times New Roman" w:eastAsia="Calibri" w:hAnsi="Times New Roman" w:cs="Times New Roman"/>
          <w:sz w:val="12"/>
          <w:szCs w:val="12"/>
        </w:rPr>
        <w:t xml:space="preserve">Наименование проекта, рассмотренного на публичных слушаниях – проект Постановления Администрации сельского поселения Серноводск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w:t>
      </w:r>
      <w:r w:rsidRPr="0075252D">
        <w:rPr>
          <w:rFonts w:ascii="Times New Roman" w:eastAsia="Calibri" w:hAnsi="Times New Roman" w:cs="Times New Roman"/>
          <w:bCs/>
          <w:sz w:val="12"/>
          <w:szCs w:val="12"/>
        </w:rPr>
        <w:t xml:space="preserve">с кадастровым номером </w:t>
      </w:r>
      <w:r w:rsidRPr="0075252D">
        <w:rPr>
          <w:rFonts w:ascii="Times New Roman" w:eastAsia="Calibri" w:hAnsi="Times New Roman" w:cs="Times New Roman"/>
          <w:sz w:val="12"/>
          <w:szCs w:val="12"/>
        </w:rPr>
        <w:t xml:space="preserve">63:31:0806005:50, расположенного по адресу: </w:t>
      </w:r>
      <w:proofErr w:type="gramStart"/>
      <w:r w:rsidRPr="0075252D">
        <w:rPr>
          <w:rFonts w:ascii="Times New Roman" w:eastAsia="Calibri" w:hAnsi="Times New Roman" w:cs="Times New Roman"/>
          <w:sz w:val="12"/>
          <w:szCs w:val="12"/>
        </w:rPr>
        <w:t>Самарская область, муниципальный район Сергиевский, п. Серноводск, ул. Гагарина, д.81».</w:t>
      </w:r>
      <w:proofErr w:type="gramEnd"/>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proofErr w:type="gramStart"/>
      <w:r w:rsidRPr="0075252D">
        <w:rPr>
          <w:rFonts w:ascii="Times New Roman" w:eastAsia="Calibri" w:hAnsi="Times New Roman" w:cs="Times New Roman"/>
          <w:sz w:val="12"/>
          <w:szCs w:val="12"/>
        </w:rPr>
        <w:t xml:space="preserve">Основание проведения публичных слушаний – Постановление Главы сельского поселения Серноводск муниципального района Сергиевский Самарской области «О проведении публичных слушаний по проекту Постановления Администрации сельского поселения Серноводск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w:t>
      </w:r>
      <w:r w:rsidRPr="0075252D">
        <w:rPr>
          <w:rFonts w:ascii="Times New Roman" w:eastAsia="Calibri" w:hAnsi="Times New Roman" w:cs="Times New Roman"/>
          <w:bCs/>
          <w:sz w:val="12"/>
          <w:szCs w:val="12"/>
        </w:rPr>
        <w:t xml:space="preserve">с кадастровым номером </w:t>
      </w:r>
      <w:r w:rsidRPr="0075252D">
        <w:rPr>
          <w:rFonts w:ascii="Times New Roman" w:eastAsia="Calibri" w:hAnsi="Times New Roman" w:cs="Times New Roman"/>
          <w:sz w:val="12"/>
          <w:szCs w:val="12"/>
        </w:rPr>
        <w:t>63:31:0806005:50, расположенного по адресу:</w:t>
      </w:r>
      <w:proofErr w:type="gramEnd"/>
      <w:r w:rsidRPr="0075252D">
        <w:rPr>
          <w:rFonts w:ascii="Times New Roman" w:eastAsia="Calibri" w:hAnsi="Times New Roman" w:cs="Times New Roman"/>
          <w:sz w:val="12"/>
          <w:szCs w:val="12"/>
        </w:rPr>
        <w:t xml:space="preserve"> </w:t>
      </w:r>
      <w:proofErr w:type="gramStart"/>
      <w:r w:rsidRPr="0075252D">
        <w:rPr>
          <w:rFonts w:ascii="Times New Roman" w:eastAsia="Calibri" w:hAnsi="Times New Roman" w:cs="Times New Roman"/>
          <w:sz w:val="12"/>
          <w:szCs w:val="12"/>
        </w:rPr>
        <w:t>Самарская область, муниципальный район Сергиевский, п. Серноводск, ул. Гагарина, д.81» № 5 от 15.11.2024 г.</w:t>
      </w:r>
      <w:proofErr w:type="gramEnd"/>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w:t>
      </w:r>
      <w:r w:rsidRPr="0075252D">
        <w:rPr>
          <w:rFonts w:ascii="Times New Roman" w:eastAsia="Calibri" w:hAnsi="Times New Roman" w:cs="Times New Roman"/>
          <w:sz w:val="12"/>
          <w:szCs w:val="12"/>
        </w:rPr>
        <w:t xml:space="preserve"> Дата, место проведения собрания участников публичных слушаний: 22.11.2024 г. в 14.00 по адресу: 446533, Самарская область, муниципальный район Сергиевский, </w:t>
      </w:r>
      <w:proofErr w:type="spellStart"/>
      <w:r w:rsidRPr="0075252D">
        <w:rPr>
          <w:rFonts w:ascii="Times New Roman" w:eastAsia="Calibri" w:hAnsi="Times New Roman" w:cs="Times New Roman"/>
          <w:sz w:val="12"/>
          <w:szCs w:val="12"/>
        </w:rPr>
        <w:t>п</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ерноводск</w:t>
      </w:r>
      <w:proofErr w:type="spellEnd"/>
      <w:r w:rsidRPr="0075252D">
        <w:rPr>
          <w:rFonts w:ascii="Times New Roman" w:eastAsia="Calibri" w:hAnsi="Times New Roman" w:cs="Times New Roman"/>
          <w:sz w:val="12"/>
          <w:szCs w:val="12"/>
        </w:rPr>
        <w:t>, ул.Советская,61.</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75252D">
        <w:rPr>
          <w:rFonts w:ascii="Times New Roman" w:eastAsia="Calibri" w:hAnsi="Times New Roman" w:cs="Times New Roman"/>
          <w:sz w:val="12"/>
          <w:szCs w:val="12"/>
        </w:rPr>
        <w:t>Количество участников публичных слушаний, которые приняли участие  в публичных слушаниях: 1 (один) человек.</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8.</w:t>
      </w:r>
      <w:r w:rsidRPr="0075252D">
        <w:rPr>
          <w:rFonts w:ascii="Times New Roman" w:eastAsia="Calibri" w:hAnsi="Times New Roman" w:cs="Times New Roman"/>
          <w:sz w:val="12"/>
          <w:szCs w:val="12"/>
        </w:rPr>
        <w:t xml:space="preserve"> Реквизиты протокола публичных слушаний, на основании которого подготовлено заключение о результатах публичных слушаний –  от «06» декабря 2024 г.</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9.</w:t>
      </w:r>
      <w:r w:rsidRPr="0075252D">
        <w:rPr>
          <w:rFonts w:ascii="Times New Roman" w:eastAsia="Calibri" w:hAnsi="Times New Roman" w:cs="Times New Roman"/>
          <w:sz w:val="12"/>
          <w:szCs w:val="12"/>
        </w:rPr>
        <w:t xml:space="preserve"> Содержание внесенных предложений и замечаний граждан, являющихся участниками публичных слушаний и постоянно проживающих на территории, в пределах которой проводятся публичные слушания: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7"/>
        <w:gridCol w:w="1843"/>
        <w:gridCol w:w="4961"/>
        <w:gridCol w:w="572"/>
      </w:tblGrid>
      <w:tr w:rsidR="0075252D" w:rsidRPr="0075252D" w:rsidTr="0075252D">
        <w:trPr>
          <w:trHeight w:val="20"/>
        </w:trPr>
        <w:tc>
          <w:tcPr>
            <w:tcW w:w="98"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w:t>
            </w:r>
          </w:p>
        </w:tc>
        <w:tc>
          <w:tcPr>
            <w:tcW w:w="1225"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Содержание внесенных предложений и замечаний</w:t>
            </w:r>
          </w:p>
        </w:tc>
        <w:tc>
          <w:tcPr>
            <w:tcW w:w="3297"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380" w:type="pct"/>
            <w:shd w:val="clear" w:color="auto" w:fill="auto"/>
          </w:tcPr>
          <w:p w:rsidR="0075252D" w:rsidRPr="0075252D" w:rsidRDefault="0075252D" w:rsidP="0075252D">
            <w:pPr>
              <w:tabs>
                <w:tab w:val="left" w:pos="284"/>
              </w:tabs>
              <w:spacing w:after="0" w:line="240" w:lineRule="auto"/>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Выводы</w:t>
            </w:r>
          </w:p>
        </w:tc>
      </w:tr>
      <w:tr w:rsidR="0075252D" w:rsidRPr="0075252D" w:rsidTr="0075252D">
        <w:trPr>
          <w:trHeight w:val="20"/>
        </w:trPr>
        <w:tc>
          <w:tcPr>
            <w:tcW w:w="98"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1.</w:t>
            </w:r>
          </w:p>
        </w:tc>
        <w:tc>
          <w:tcPr>
            <w:tcW w:w="1225"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Высказано положительное мнение по вопросу публичных слушаний</w:t>
            </w:r>
          </w:p>
        </w:tc>
        <w:tc>
          <w:tcPr>
            <w:tcW w:w="3297"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bCs/>
                <w:sz w:val="12"/>
                <w:szCs w:val="12"/>
              </w:rPr>
            </w:pPr>
            <w:proofErr w:type="gramStart"/>
            <w:r w:rsidRPr="0075252D">
              <w:rPr>
                <w:rFonts w:ascii="Times New Roman" w:eastAsia="Calibri" w:hAnsi="Times New Roman" w:cs="Times New Roman"/>
                <w:sz w:val="12"/>
                <w:szCs w:val="12"/>
              </w:rPr>
              <w:t xml:space="preserve">Предложения, высказанные гражданами, являющимися участниками публичных слушаний и постоянно проживающими на территории, в пределах которой проводятся публичные слушаний – целесообразны к принятию в связи отсутствием нарушения прав участников публичных слушаний на благоприятные условия жизнедеятельности (согласно п.1, 11, 18 ст. 5.1 </w:t>
            </w:r>
            <w:proofErr w:type="spellStart"/>
            <w:r w:rsidRPr="0075252D">
              <w:rPr>
                <w:rFonts w:ascii="Times New Roman" w:eastAsia="Calibri" w:hAnsi="Times New Roman" w:cs="Times New Roman"/>
                <w:sz w:val="12"/>
                <w:szCs w:val="12"/>
              </w:rPr>
              <w:t>ГрК</w:t>
            </w:r>
            <w:proofErr w:type="spellEnd"/>
            <w:r w:rsidRPr="0075252D">
              <w:rPr>
                <w:rFonts w:ascii="Times New Roman" w:eastAsia="Calibri" w:hAnsi="Times New Roman" w:cs="Times New Roman"/>
                <w:sz w:val="12"/>
                <w:szCs w:val="12"/>
              </w:rPr>
              <w:t xml:space="preserve"> РФ), а также в связи с необходимостью соблюдения принципа обеспечения волеизъявления участников публичных слушаний на (пп.4) п.3</w:t>
            </w:r>
            <w:proofErr w:type="gramEnd"/>
            <w:r w:rsidRPr="0075252D">
              <w:rPr>
                <w:rFonts w:ascii="Times New Roman" w:eastAsia="Calibri" w:hAnsi="Times New Roman" w:cs="Times New Roman"/>
                <w:sz w:val="12"/>
                <w:szCs w:val="12"/>
              </w:rPr>
              <w:t xml:space="preserve"> гл.1 </w:t>
            </w:r>
            <w:r w:rsidRPr="0075252D">
              <w:rPr>
                <w:rFonts w:ascii="Times New Roman" w:eastAsia="Calibri" w:hAnsi="Times New Roman" w:cs="Times New Roman"/>
                <w:bCs/>
                <w:sz w:val="12"/>
                <w:szCs w:val="12"/>
              </w:rPr>
              <w:t>Порядка</w:t>
            </w:r>
          </w:p>
          <w:p w:rsidR="0075252D" w:rsidRPr="0075252D" w:rsidRDefault="0075252D" w:rsidP="0075252D">
            <w:pPr>
              <w:tabs>
                <w:tab w:val="left" w:pos="284"/>
              </w:tabs>
              <w:spacing w:after="0" w:line="240" w:lineRule="auto"/>
              <w:rPr>
                <w:rFonts w:ascii="Times New Roman" w:eastAsia="Calibri" w:hAnsi="Times New Roman" w:cs="Times New Roman"/>
                <w:bCs/>
                <w:sz w:val="12"/>
                <w:szCs w:val="12"/>
              </w:rPr>
            </w:pPr>
            <w:proofErr w:type="gramStart"/>
            <w:r w:rsidRPr="0075252D">
              <w:rPr>
                <w:rFonts w:ascii="Times New Roman" w:eastAsia="Calibri" w:hAnsi="Times New Roman" w:cs="Times New Roman"/>
                <w:bCs/>
                <w:sz w:val="12"/>
                <w:szCs w:val="12"/>
              </w:rPr>
              <w:t>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Серноводск Самарской области, утвержденного Решением Собрания представителей сельского  поселения Серноводск муниципального района Сергиевский от 12.07.2024 г.  № 17 (далее по тексту – Порядок) и положений главы 14 Порядка, и отсутствием нарушений градостроительного законодательства Российской Федерации при проведении публичных слушаний</w:t>
            </w:r>
            <w:r w:rsidRPr="0075252D">
              <w:rPr>
                <w:rFonts w:ascii="Times New Roman" w:eastAsia="Calibri" w:hAnsi="Times New Roman" w:cs="Times New Roman"/>
                <w:sz w:val="12"/>
                <w:szCs w:val="12"/>
              </w:rPr>
              <w:t>.</w:t>
            </w:r>
            <w:proofErr w:type="gramEnd"/>
          </w:p>
        </w:tc>
        <w:tc>
          <w:tcPr>
            <w:tcW w:w="380" w:type="pct"/>
            <w:shd w:val="clear" w:color="auto" w:fill="auto"/>
          </w:tcPr>
          <w:p w:rsidR="0075252D" w:rsidRPr="0075252D" w:rsidRDefault="0075252D" w:rsidP="0075252D">
            <w:pPr>
              <w:tabs>
                <w:tab w:val="left" w:pos="284"/>
              </w:tabs>
              <w:spacing w:after="0" w:line="240" w:lineRule="auto"/>
              <w:jc w:val="both"/>
              <w:rPr>
                <w:rFonts w:ascii="Times New Roman" w:eastAsia="Calibri" w:hAnsi="Times New Roman" w:cs="Times New Roman"/>
                <w:sz w:val="12"/>
                <w:szCs w:val="12"/>
              </w:rPr>
            </w:pPr>
            <w:proofErr w:type="gramStart"/>
            <w:r w:rsidRPr="0075252D">
              <w:rPr>
                <w:rFonts w:ascii="Times New Roman" w:eastAsia="Calibri" w:hAnsi="Times New Roman" w:cs="Times New Roman"/>
                <w:sz w:val="12"/>
                <w:szCs w:val="12"/>
              </w:rPr>
              <w:t>Приняты</w:t>
            </w:r>
            <w:proofErr w:type="gramEnd"/>
          </w:p>
        </w:tc>
      </w:tr>
    </w:tbl>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75252D">
        <w:rPr>
          <w:rFonts w:ascii="Times New Roman" w:eastAsia="Calibri" w:hAnsi="Times New Roman" w:cs="Times New Roman"/>
          <w:sz w:val="12"/>
          <w:szCs w:val="12"/>
        </w:rPr>
        <w:t>Содержание внесенных предложений и замечаний иных участников публичных слушаний: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8"/>
        <w:gridCol w:w="776"/>
        <w:gridCol w:w="1065"/>
        <w:gridCol w:w="4962"/>
        <w:gridCol w:w="572"/>
      </w:tblGrid>
      <w:tr w:rsidR="0075252D" w:rsidRPr="0075252D" w:rsidTr="0075252D">
        <w:trPr>
          <w:trHeight w:val="20"/>
        </w:trPr>
        <w:tc>
          <w:tcPr>
            <w:tcW w:w="98"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w:t>
            </w:r>
          </w:p>
        </w:tc>
        <w:tc>
          <w:tcPr>
            <w:tcW w:w="1224" w:type="pct"/>
            <w:gridSpan w:val="2"/>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Содержание внесенных предложений и замечаний</w:t>
            </w:r>
          </w:p>
        </w:tc>
        <w:tc>
          <w:tcPr>
            <w:tcW w:w="3298"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380" w:type="pct"/>
            <w:shd w:val="clear" w:color="auto" w:fill="auto"/>
          </w:tcPr>
          <w:p w:rsidR="0075252D" w:rsidRPr="0075252D" w:rsidRDefault="0075252D" w:rsidP="0075252D">
            <w:pPr>
              <w:tabs>
                <w:tab w:val="left" w:pos="284"/>
              </w:tabs>
              <w:spacing w:after="0" w:line="240" w:lineRule="auto"/>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Выводы</w:t>
            </w:r>
          </w:p>
        </w:tc>
      </w:tr>
      <w:tr w:rsidR="0075252D" w:rsidRPr="0075252D" w:rsidTr="0075252D">
        <w:trPr>
          <w:trHeight w:val="20"/>
        </w:trPr>
        <w:tc>
          <w:tcPr>
            <w:tcW w:w="614" w:type="pct"/>
            <w:gridSpan w:val="2"/>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p>
        </w:tc>
        <w:tc>
          <w:tcPr>
            <w:tcW w:w="4386" w:type="pct"/>
            <w:gridSpan w:val="3"/>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Не поступало</w:t>
            </w:r>
          </w:p>
        </w:tc>
      </w:tr>
    </w:tbl>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 xml:space="preserve">11. По результатам рассмотрения мнений, замечаний и предложений участников публичных слушаний по проекту Постановления Администрации сельского поселения Серноводск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63:31:0806005:50, расположенного по адресу: </w:t>
      </w:r>
      <w:proofErr w:type="gramStart"/>
      <w:r w:rsidRPr="0075252D">
        <w:rPr>
          <w:rFonts w:ascii="Times New Roman" w:eastAsia="Calibri" w:hAnsi="Times New Roman" w:cs="Times New Roman"/>
          <w:sz w:val="12"/>
          <w:szCs w:val="12"/>
        </w:rPr>
        <w:t>Самарская область, муниципальный район Сергиевский, п. Серноводск, ул. Гагарина, д.81, а также в связи с тем, что нарушений градостроительного законодательства Российской Федерации при проведении публичных слушаний не выявлены, а участниками публичных слушаний выражено положительное мнение по вопросу публичных слушаний, и отсутствуют правовые основания для отказа в предоставлении разрешения на отклонение от предельных параметров разрешенного строительства, реконструкции объектов капитального строительства</w:t>
      </w:r>
      <w:proofErr w:type="gramEnd"/>
      <w:r w:rsidRPr="0075252D">
        <w:rPr>
          <w:rFonts w:ascii="Times New Roman" w:eastAsia="Calibri" w:hAnsi="Times New Roman" w:cs="Times New Roman"/>
          <w:sz w:val="12"/>
          <w:szCs w:val="12"/>
        </w:rPr>
        <w:t xml:space="preserve"> для земельного участка с кадастровым номером 63:31:0806005:50, расположенного по адресу: Самарская область, муниципальный район Сергиевский, п. Серноводск, ул. Гагарина, д.81, рекомендуется принять указанный проект в редакции, вынесенной на публичные слушания.</w:t>
      </w:r>
    </w:p>
    <w:p w:rsidR="0075252D" w:rsidRPr="0075252D" w:rsidRDefault="0075252D" w:rsidP="0075252D">
      <w:pPr>
        <w:tabs>
          <w:tab w:val="left" w:pos="284"/>
        </w:tabs>
        <w:spacing w:after="0" w:line="240" w:lineRule="auto"/>
        <w:jc w:val="right"/>
        <w:rPr>
          <w:rFonts w:ascii="Times New Roman" w:eastAsia="Calibri" w:hAnsi="Times New Roman" w:cs="Times New Roman"/>
          <w:sz w:val="12"/>
          <w:szCs w:val="12"/>
        </w:rPr>
      </w:pPr>
      <w:r w:rsidRPr="0075252D">
        <w:rPr>
          <w:rFonts w:ascii="Times New Roman" w:eastAsia="Calibri" w:hAnsi="Times New Roman" w:cs="Times New Roman"/>
          <w:sz w:val="12"/>
          <w:szCs w:val="12"/>
        </w:rPr>
        <w:t>Глава сельского поселения Серноводск</w:t>
      </w:r>
    </w:p>
    <w:p w:rsidR="0075252D" w:rsidRDefault="0075252D" w:rsidP="0075252D">
      <w:pPr>
        <w:tabs>
          <w:tab w:val="left" w:pos="284"/>
        </w:tabs>
        <w:spacing w:after="0" w:line="240" w:lineRule="auto"/>
        <w:jc w:val="right"/>
        <w:rPr>
          <w:rFonts w:ascii="Times New Roman" w:eastAsia="Calibri" w:hAnsi="Times New Roman" w:cs="Times New Roman"/>
          <w:sz w:val="12"/>
          <w:szCs w:val="12"/>
        </w:rPr>
      </w:pPr>
      <w:r w:rsidRPr="0075252D">
        <w:rPr>
          <w:rFonts w:ascii="Times New Roman" w:eastAsia="Calibri" w:hAnsi="Times New Roman" w:cs="Times New Roman"/>
          <w:sz w:val="12"/>
          <w:szCs w:val="12"/>
        </w:rPr>
        <w:t>муниципального района Сергиевский</w:t>
      </w:r>
    </w:p>
    <w:p w:rsidR="0075252D" w:rsidRPr="0075252D" w:rsidRDefault="0075252D" w:rsidP="0075252D">
      <w:pPr>
        <w:tabs>
          <w:tab w:val="left" w:pos="284"/>
        </w:tabs>
        <w:spacing w:after="0" w:line="240" w:lineRule="auto"/>
        <w:jc w:val="right"/>
        <w:rPr>
          <w:rFonts w:ascii="Times New Roman" w:eastAsia="Calibri" w:hAnsi="Times New Roman" w:cs="Times New Roman"/>
          <w:sz w:val="12"/>
          <w:szCs w:val="12"/>
        </w:rPr>
      </w:pPr>
      <w:r w:rsidRPr="0075252D">
        <w:rPr>
          <w:rFonts w:ascii="Times New Roman" w:eastAsia="Calibri" w:hAnsi="Times New Roman" w:cs="Times New Roman"/>
          <w:sz w:val="12"/>
          <w:szCs w:val="12"/>
        </w:rPr>
        <w:t>В.В.Тулгаев</w:t>
      </w:r>
    </w:p>
    <w:p w:rsidR="0075252D" w:rsidRDefault="0075252D" w:rsidP="0075252D">
      <w:pPr>
        <w:tabs>
          <w:tab w:val="left" w:pos="284"/>
        </w:tabs>
        <w:spacing w:after="0" w:line="240" w:lineRule="auto"/>
        <w:jc w:val="center"/>
        <w:rPr>
          <w:rFonts w:ascii="Times New Roman" w:eastAsia="Calibri" w:hAnsi="Times New Roman" w:cs="Times New Roman"/>
          <w:b/>
          <w:sz w:val="12"/>
          <w:szCs w:val="12"/>
        </w:rPr>
      </w:pPr>
      <w:r w:rsidRPr="0075252D">
        <w:rPr>
          <w:rFonts w:ascii="Times New Roman" w:eastAsia="Calibri" w:hAnsi="Times New Roman" w:cs="Times New Roman"/>
          <w:b/>
          <w:sz w:val="12"/>
          <w:szCs w:val="12"/>
        </w:rPr>
        <w:t>Заключение о результатах публичных слушаний</w:t>
      </w:r>
    </w:p>
    <w:p w:rsidR="0075252D" w:rsidRPr="0075252D" w:rsidRDefault="0075252D" w:rsidP="0075252D">
      <w:pPr>
        <w:tabs>
          <w:tab w:val="left" w:pos="284"/>
        </w:tabs>
        <w:spacing w:after="0" w:line="240" w:lineRule="auto"/>
        <w:jc w:val="center"/>
        <w:rPr>
          <w:rFonts w:ascii="Times New Roman" w:eastAsia="Calibri" w:hAnsi="Times New Roman" w:cs="Times New Roman"/>
          <w:b/>
          <w:sz w:val="12"/>
          <w:szCs w:val="12"/>
        </w:rPr>
      </w:pPr>
      <w:proofErr w:type="gramStart"/>
      <w:r w:rsidRPr="0075252D">
        <w:rPr>
          <w:rFonts w:ascii="Times New Roman" w:eastAsia="Calibri" w:hAnsi="Times New Roman" w:cs="Times New Roman"/>
          <w:b/>
          <w:sz w:val="12"/>
          <w:szCs w:val="12"/>
        </w:rPr>
        <w:t>в сельском поселении Сергиевск муниципального района Сергиевский Самарской области по проекту П</w:t>
      </w:r>
      <w:r w:rsidRPr="0075252D">
        <w:rPr>
          <w:rFonts w:ascii="Times New Roman" w:eastAsia="Calibri" w:hAnsi="Times New Roman" w:cs="Times New Roman"/>
          <w:b/>
          <w:bCs/>
          <w:sz w:val="12"/>
          <w:szCs w:val="12"/>
        </w:rPr>
        <w:t xml:space="preserve">остановления о предоставлении разрешения </w:t>
      </w:r>
      <w:r w:rsidRPr="0075252D">
        <w:rPr>
          <w:rFonts w:ascii="Times New Roman" w:eastAsia="Calibri" w:hAnsi="Times New Roman" w:cs="Times New Roman"/>
          <w:b/>
          <w:sz w:val="12"/>
          <w:szCs w:val="12"/>
        </w:rPr>
        <w:t>на отклонение от предельных параметров</w:t>
      </w:r>
      <w:proofErr w:type="gramEnd"/>
      <w:r w:rsidRPr="0075252D">
        <w:rPr>
          <w:rFonts w:ascii="Times New Roman" w:eastAsia="Calibri" w:hAnsi="Times New Roman" w:cs="Times New Roman"/>
          <w:b/>
          <w:sz w:val="12"/>
          <w:szCs w:val="12"/>
        </w:rPr>
        <w:t xml:space="preserve"> разрешенного строительства, реконструкции объектов капитального строительства для земельного участка </w:t>
      </w:r>
      <w:r w:rsidRPr="0075252D">
        <w:rPr>
          <w:rFonts w:ascii="Times New Roman" w:eastAsia="Calibri" w:hAnsi="Times New Roman" w:cs="Times New Roman"/>
          <w:b/>
          <w:bCs/>
          <w:sz w:val="12"/>
          <w:szCs w:val="12"/>
        </w:rPr>
        <w:t xml:space="preserve">с кадастровым номером </w:t>
      </w:r>
      <w:r w:rsidRPr="0075252D">
        <w:rPr>
          <w:rFonts w:ascii="Times New Roman" w:eastAsia="Calibri" w:hAnsi="Times New Roman" w:cs="Times New Roman"/>
          <w:b/>
          <w:sz w:val="12"/>
          <w:szCs w:val="12"/>
        </w:rPr>
        <w:t xml:space="preserve">63:31:0702030:268,  расположенного по адресу: Самарская область, Сергиевский район, </w:t>
      </w:r>
      <w:proofErr w:type="spellStart"/>
      <w:r w:rsidRPr="0075252D">
        <w:rPr>
          <w:rFonts w:ascii="Times New Roman" w:eastAsia="Calibri" w:hAnsi="Times New Roman" w:cs="Times New Roman"/>
          <w:b/>
          <w:sz w:val="12"/>
          <w:szCs w:val="12"/>
        </w:rPr>
        <w:t>с</w:t>
      </w:r>
      <w:proofErr w:type="gramStart"/>
      <w:r w:rsidRPr="0075252D">
        <w:rPr>
          <w:rFonts w:ascii="Times New Roman" w:eastAsia="Calibri" w:hAnsi="Times New Roman" w:cs="Times New Roman"/>
          <w:b/>
          <w:sz w:val="12"/>
          <w:szCs w:val="12"/>
        </w:rPr>
        <w:t>.С</w:t>
      </w:r>
      <w:proofErr w:type="gramEnd"/>
      <w:r w:rsidRPr="0075252D">
        <w:rPr>
          <w:rFonts w:ascii="Times New Roman" w:eastAsia="Calibri" w:hAnsi="Times New Roman" w:cs="Times New Roman"/>
          <w:b/>
          <w:sz w:val="12"/>
          <w:szCs w:val="12"/>
        </w:rPr>
        <w:t>ергиевск</w:t>
      </w:r>
      <w:proofErr w:type="spellEnd"/>
      <w:r w:rsidRPr="0075252D">
        <w:rPr>
          <w:rFonts w:ascii="Times New Roman" w:eastAsia="Calibri" w:hAnsi="Times New Roman" w:cs="Times New Roman"/>
          <w:b/>
          <w:sz w:val="12"/>
          <w:szCs w:val="12"/>
        </w:rPr>
        <w:t xml:space="preserve">, </w:t>
      </w:r>
      <w:proofErr w:type="spellStart"/>
      <w:r w:rsidRPr="0075252D">
        <w:rPr>
          <w:rFonts w:ascii="Times New Roman" w:eastAsia="Calibri" w:hAnsi="Times New Roman" w:cs="Times New Roman"/>
          <w:b/>
          <w:sz w:val="12"/>
          <w:szCs w:val="12"/>
        </w:rPr>
        <w:t>ул.Первомайская</w:t>
      </w:r>
      <w:proofErr w:type="spellEnd"/>
      <w:r w:rsidRPr="0075252D">
        <w:rPr>
          <w:rFonts w:ascii="Times New Roman" w:eastAsia="Calibri" w:hAnsi="Times New Roman" w:cs="Times New Roman"/>
          <w:b/>
          <w:sz w:val="12"/>
          <w:szCs w:val="12"/>
        </w:rPr>
        <w:t>, 8</w:t>
      </w:r>
    </w:p>
    <w:p w:rsidR="0075252D" w:rsidRPr="0075252D" w:rsidRDefault="0075252D" w:rsidP="0075252D">
      <w:pPr>
        <w:tabs>
          <w:tab w:val="left" w:pos="284"/>
        </w:tabs>
        <w:spacing w:after="0" w:line="240" w:lineRule="auto"/>
        <w:jc w:val="both"/>
        <w:rPr>
          <w:rFonts w:ascii="Times New Roman" w:eastAsia="Calibri" w:hAnsi="Times New Roman" w:cs="Times New Roman"/>
          <w:sz w:val="12"/>
          <w:szCs w:val="12"/>
        </w:rPr>
      </w:pP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5252D">
        <w:rPr>
          <w:rFonts w:ascii="Times New Roman" w:eastAsia="Calibri" w:hAnsi="Times New Roman" w:cs="Times New Roman"/>
          <w:sz w:val="12"/>
          <w:szCs w:val="12"/>
        </w:rPr>
        <w:t xml:space="preserve">Дата оформления Заключения о результатах публичных слушаний – 09.12.2024 года. </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5252D">
        <w:rPr>
          <w:rFonts w:ascii="Times New Roman" w:eastAsia="Calibri" w:hAnsi="Times New Roman" w:cs="Times New Roman"/>
          <w:sz w:val="12"/>
          <w:szCs w:val="12"/>
        </w:rPr>
        <w:t>Дата проведения публичных слушаний – 15.11.2024 г по 09.12.2024 г.</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5252D">
        <w:rPr>
          <w:rFonts w:ascii="Times New Roman" w:eastAsia="Calibri" w:hAnsi="Times New Roman" w:cs="Times New Roman"/>
          <w:sz w:val="12"/>
          <w:szCs w:val="12"/>
        </w:rPr>
        <w:t xml:space="preserve">Место проведения публичных слушаний: 446540, Самарская область, муниципальный район Сергиевский, </w:t>
      </w:r>
      <w:proofErr w:type="spellStart"/>
      <w:r w:rsidRPr="0075252D">
        <w:rPr>
          <w:rFonts w:ascii="Times New Roman" w:eastAsia="Calibri" w:hAnsi="Times New Roman" w:cs="Times New Roman"/>
          <w:sz w:val="12"/>
          <w:szCs w:val="12"/>
        </w:rPr>
        <w:t>с</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ергиевск</w:t>
      </w:r>
      <w:proofErr w:type="spellEnd"/>
      <w:r w:rsidRPr="0075252D">
        <w:rPr>
          <w:rFonts w:ascii="Times New Roman" w:eastAsia="Calibri" w:hAnsi="Times New Roman" w:cs="Times New Roman"/>
          <w:sz w:val="12"/>
          <w:szCs w:val="12"/>
        </w:rPr>
        <w:t xml:space="preserve">, </w:t>
      </w:r>
      <w:proofErr w:type="spellStart"/>
      <w:r w:rsidRPr="0075252D">
        <w:rPr>
          <w:rFonts w:ascii="Times New Roman" w:eastAsia="Calibri" w:hAnsi="Times New Roman" w:cs="Times New Roman"/>
          <w:sz w:val="12"/>
          <w:szCs w:val="12"/>
        </w:rPr>
        <w:t>ул.Г.Михайловского</w:t>
      </w:r>
      <w:proofErr w:type="spellEnd"/>
      <w:r w:rsidRPr="0075252D">
        <w:rPr>
          <w:rFonts w:ascii="Times New Roman" w:eastAsia="Calibri" w:hAnsi="Times New Roman" w:cs="Times New Roman"/>
          <w:sz w:val="12"/>
          <w:szCs w:val="12"/>
        </w:rPr>
        <w:t>, 27.</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75252D">
        <w:rPr>
          <w:rFonts w:ascii="Times New Roman" w:eastAsia="Calibri" w:hAnsi="Times New Roman" w:cs="Times New Roman"/>
          <w:sz w:val="12"/>
          <w:szCs w:val="12"/>
        </w:rPr>
        <w:t xml:space="preserve">Наименование проекта, рассмотренного на публичных слушаниях – проект Постановления Администрации сельского поселения Сергиевск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w:t>
      </w:r>
      <w:r w:rsidRPr="0075252D">
        <w:rPr>
          <w:rFonts w:ascii="Times New Roman" w:eastAsia="Calibri" w:hAnsi="Times New Roman" w:cs="Times New Roman"/>
          <w:bCs/>
          <w:sz w:val="12"/>
          <w:szCs w:val="12"/>
        </w:rPr>
        <w:t xml:space="preserve">с кадастровым номером </w:t>
      </w:r>
      <w:r w:rsidRPr="0075252D">
        <w:rPr>
          <w:rFonts w:ascii="Times New Roman" w:eastAsia="Calibri" w:hAnsi="Times New Roman" w:cs="Times New Roman"/>
          <w:sz w:val="12"/>
          <w:szCs w:val="12"/>
        </w:rPr>
        <w:t xml:space="preserve">63:31:0702030:268,  расположенного по адресу: Самарская область, Сергиевский район, </w:t>
      </w:r>
      <w:proofErr w:type="spellStart"/>
      <w:r w:rsidRPr="0075252D">
        <w:rPr>
          <w:rFonts w:ascii="Times New Roman" w:eastAsia="Calibri" w:hAnsi="Times New Roman" w:cs="Times New Roman"/>
          <w:sz w:val="12"/>
          <w:szCs w:val="12"/>
        </w:rPr>
        <w:t>с</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ергиевск</w:t>
      </w:r>
      <w:proofErr w:type="spellEnd"/>
      <w:r w:rsidRPr="0075252D">
        <w:rPr>
          <w:rFonts w:ascii="Times New Roman" w:eastAsia="Calibri" w:hAnsi="Times New Roman" w:cs="Times New Roman"/>
          <w:sz w:val="12"/>
          <w:szCs w:val="12"/>
        </w:rPr>
        <w:t xml:space="preserve">, </w:t>
      </w:r>
      <w:proofErr w:type="spellStart"/>
      <w:r w:rsidRPr="0075252D">
        <w:rPr>
          <w:rFonts w:ascii="Times New Roman" w:eastAsia="Calibri" w:hAnsi="Times New Roman" w:cs="Times New Roman"/>
          <w:sz w:val="12"/>
          <w:szCs w:val="12"/>
        </w:rPr>
        <w:t>ул.Первомайская</w:t>
      </w:r>
      <w:proofErr w:type="spellEnd"/>
      <w:r w:rsidRPr="0075252D">
        <w:rPr>
          <w:rFonts w:ascii="Times New Roman" w:eastAsia="Calibri" w:hAnsi="Times New Roman" w:cs="Times New Roman"/>
          <w:sz w:val="12"/>
          <w:szCs w:val="12"/>
        </w:rPr>
        <w:t>, 8».</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proofErr w:type="gramStart"/>
      <w:r w:rsidRPr="0075252D">
        <w:rPr>
          <w:rFonts w:ascii="Times New Roman" w:eastAsia="Calibri" w:hAnsi="Times New Roman" w:cs="Times New Roman"/>
          <w:sz w:val="12"/>
          <w:szCs w:val="12"/>
        </w:rPr>
        <w:t xml:space="preserve">Основание проведения публичных слушаний – Постановление Главы сельского поселения Сергиевск муниципального района Сергиевский Самарской области «О проведении публичных слушаний по проекту Постановления Администрации сельского поселения Сергиевск муниципального района Сергиевский Самарской области о предоставлении разрешения на  отклонение от предельных параметров </w:t>
      </w:r>
      <w:r w:rsidRPr="0075252D">
        <w:rPr>
          <w:rFonts w:ascii="Times New Roman" w:eastAsia="Calibri" w:hAnsi="Times New Roman" w:cs="Times New Roman"/>
          <w:sz w:val="12"/>
          <w:szCs w:val="12"/>
        </w:rPr>
        <w:lastRenderedPageBreak/>
        <w:t xml:space="preserve">разрешенного строительства, реконструкции объектов капитального строительства для земельного участка </w:t>
      </w:r>
      <w:r w:rsidRPr="0075252D">
        <w:rPr>
          <w:rFonts w:ascii="Times New Roman" w:eastAsia="Calibri" w:hAnsi="Times New Roman" w:cs="Times New Roman"/>
          <w:bCs/>
          <w:sz w:val="12"/>
          <w:szCs w:val="12"/>
        </w:rPr>
        <w:t xml:space="preserve">с кадастровым номером </w:t>
      </w:r>
      <w:r w:rsidRPr="0075252D">
        <w:rPr>
          <w:rFonts w:ascii="Times New Roman" w:eastAsia="Calibri" w:hAnsi="Times New Roman" w:cs="Times New Roman"/>
          <w:sz w:val="12"/>
          <w:szCs w:val="12"/>
        </w:rPr>
        <w:t>63:31:0702030:268,  расположенного по адресу:</w:t>
      </w:r>
      <w:proofErr w:type="gramEnd"/>
      <w:r w:rsidRPr="0075252D">
        <w:rPr>
          <w:rFonts w:ascii="Times New Roman" w:eastAsia="Calibri" w:hAnsi="Times New Roman" w:cs="Times New Roman"/>
          <w:sz w:val="12"/>
          <w:szCs w:val="12"/>
        </w:rPr>
        <w:t xml:space="preserve"> Самарская область, Сергиевский район, </w:t>
      </w:r>
      <w:proofErr w:type="spellStart"/>
      <w:r w:rsidRPr="0075252D">
        <w:rPr>
          <w:rFonts w:ascii="Times New Roman" w:eastAsia="Calibri" w:hAnsi="Times New Roman" w:cs="Times New Roman"/>
          <w:sz w:val="12"/>
          <w:szCs w:val="12"/>
        </w:rPr>
        <w:t>с</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ергиевск</w:t>
      </w:r>
      <w:proofErr w:type="spellEnd"/>
      <w:r w:rsidRPr="0075252D">
        <w:rPr>
          <w:rFonts w:ascii="Times New Roman" w:eastAsia="Calibri" w:hAnsi="Times New Roman" w:cs="Times New Roman"/>
          <w:sz w:val="12"/>
          <w:szCs w:val="12"/>
        </w:rPr>
        <w:t xml:space="preserve">, </w:t>
      </w:r>
      <w:proofErr w:type="spellStart"/>
      <w:r w:rsidRPr="0075252D">
        <w:rPr>
          <w:rFonts w:ascii="Times New Roman" w:eastAsia="Calibri" w:hAnsi="Times New Roman" w:cs="Times New Roman"/>
          <w:sz w:val="12"/>
          <w:szCs w:val="12"/>
        </w:rPr>
        <w:t>ул.Первомайская</w:t>
      </w:r>
      <w:proofErr w:type="spellEnd"/>
      <w:r w:rsidRPr="0075252D">
        <w:rPr>
          <w:rFonts w:ascii="Times New Roman" w:eastAsia="Calibri" w:hAnsi="Times New Roman" w:cs="Times New Roman"/>
          <w:sz w:val="12"/>
          <w:szCs w:val="12"/>
        </w:rPr>
        <w:t>, 8» № 14 от 15.11.2024 г.</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w:t>
      </w:r>
      <w:r w:rsidRPr="0075252D">
        <w:rPr>
          <w:rFonts w:ascii="Times New Roman" w:eastAsia="Calibri" w:hAnsi="Times New Roman" w:cs="Times New Roman"/>
          <w:sz w:val="12"/>
          <w:szCs w:val="12"/>
        </w:rPr>
        <w:t xml:space="preserve"> Дата, место проведения собрания участников публичных слушаний: 22.11.2024 г. в 14.00 по адресу: 446540, Самарская область, муниципальный район Сергиевский, </w:t>
      </w:r>
      <w:proofErr w:type="spellStart"/>
      <w:r w:rsidRPr="0075252D">
        <w:rPr>
          <w:rFonts w:ascii="Times New Roman" w:eastAsia="Calibri" w:hAnsi="Times New Roman" w:cs="Times New Roman"/>
          <w:sz w:val="12"/>
          <w:szCs w:val="12"/>
        </w:rPr>
        <w:t>с</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ергиевск</w:t>
      </w:r>
      <w:proofErr w:type="spellEnd"/>
      <w:r w:rsidRPr="0075252D">
        <w:rPr>
          <w:rFonts w:ascii="Times New Roman" w:eastAsia="Calibri" w:hAnsi="Times New Roman" w:cs="Times New Roman"/>
          <w:sz w:val="12"/>
          <w:szCs w:val="12"/>
        </w:rPr>
        <w:t xml:space="preserve">, </w:t>
      </w:r>
      <w:proofErr w:type="spellStart"/>
      <w:r w:rsidRPr="0075252D">
        <w:rPr>
          <w:rFonts w:ascii="Times New Roman" w:eastAsia="Calibri" w:hAnsi="Times New Roman" w:cs="Times New Roman"/>
          <w:sz w:val="12"/>
          <w:szCs w:val="12"/>
        </w:rPr>
        <w:t>ул.Г.Михайловского</w:t>
      </w:r>
      <w:proofErr w:type="spellEnd"/>
      <w:r w:rsidRPr="0075252D">
        <w:rPr>
          <w:rFonts w:ascii="Times New Roman" w:eastAsia="Calibri" w:hAnsi="Times New Roman" w:cs="Times New Roman"/>
          <w:sz w:val="12"/>
          <w:szCs w:val="12"/>
        </w:rPr>
        <w:t>, 27.</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75252D">
        <w:rPr>
          <w:rFonts w:ascii="Times New Roman" w:eastAsia="Calibri" w:hAnsi="Times New Roman" w:cs="Times New Roman"/>
          <w:sz w:val="12"/>
          <w:szCs w:val="12"/>
        </w:rPr>
        <w:t>Количество участников публичных слушаний, которые приняли участие  в публичных слушаниях: 1 (один) человек.</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75252D">
        <w:rPr>
          <w:rFonts w:ascii="Times New Roman" w:eastAsia="Calibri" w:hAnsi="Times New Roman" w:cs="Times New Roman"/>
          <w:sz w:val="12"/>
          <w:szCs w:val="12"/>
        </w:rPr>
        <w:t xml:space="preserve"> Реквизиты протокола публичных слушаний, на основании которого подготовлено заключение о результатах публичных слушаний –  от «06» декабря 2024 г.</w:t>
      </w:r>
    </w:p>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9.</w:t>
      </w:r>
      <w:r w:rsidRPr="0075252D">
        <w:rPr>
          <w:rFonts w:ascii="Times New Roman" w:eastAsia="Calibri" w:hAnsi="Times New Roman" w:cs="Times New Roman"/>
          <w:sz w:val="12"/>
          <w:szCs w:val="12"/>
        </w:rPr>
        <w:t xml:space="preserve"> Содержание внесенных предложений и замечаний граждан, являющихся участниками публичных слушаний и постоянно проживающих на те</w:t>
      </w:r>
      <w:r>
        <w:rPr>
          <w:rFonts w:ascii="Times New Roman" w:eastAsia="Calibri" w:hAnsi="Times New Roman" w:cs="Times New Roman"/>
          <w:sz w:val="12"/>
          <w:szCs w:val="12"/>
        </w:rPr>
        <w:t>р</w:t>
      </w:r>
      <w:r w:rsidRPr="0075252D">
        <w:rPr>
          <w:rFonts w:ascii="Times New Roman" w:eastAsia="Calibri" w:hAnsi="Times New Roman" w:cs="Times New Roman"/>
          <w:sz w:val="12"/>
          <w:szCs w:val="12"/>
        </w:rPr>
        <w:t>ритории, в пределах которой проводятся публичные слушания: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7"/>
        <w:gridCol w:w="1557"/>
        <w:gridCol w:w="5247"/>
        <w:gridCol w:w="572"/>
      </w:tblGrid>
      <w:tr w:rsidR="0075252D" w:rsidRPr="0075252D" w:rsidTr="0075252D">
        <w:tc>
          <w:tcPr>
            <w:tcW w:w="98"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w:t>
            </w:r>
          </w:p>
        </w:tc>
        <w:tc>
          <w:tcPr>
            <w:tcW w:w="1035"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Содержание внесенных предложений и замечаний</w:t>
            </w:r>
          </w:p>
        </w:tc>
        <w:tc>
          <w:tcPr>
            <w:tcW w:w="3487"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380" w:type="pct"/>
            <w:shd w:val="clear" w:color="auto" w:fill="auto"/>
          </w:tcPr>
          <w:p w:rsidR="0075252D" w:rsidRPr="0075252D" w:rsidRDefault="0075252D" w:rsidP="0075252D">
            <w:pPr>
              <w:tabs>
                <w:tab w:val="left" w:pos="284"/>
              </w:tabs>
              <w:spacing w:after="0" w:line="240" w:lineRule="auto"/>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Выводы</w:t>
            </w:r>
          </w:p>
        </w:tc>
      </w:tr>
      <w:tr w:rsidR="0075252D" w:rsidRPr="0075252D" w:rsidTr="0075252D">
        <w:tc>
          <w:tcPr>
            <w:tcW w:w="98"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1.</w:t>
            </w:r>
          </w:p>
        </w:tc>
        <w:tc>
          <w:tcPr>
            <w:tcW w:w="1035"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Высказано положительное мнение по вопросу публичных слушаний</w:t>
            </w:r>
          </w:p>
        </w:tc>
        <w:tc>
          <w:tcPr>
            <w:tcW w:w="3487"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bCs/>
                <w:sz w:val="12"/>
                <w:szCs w:val="12"/>
              </w:rPr>
            </w:pPr>
            <w:proofErr w:type="gramStart"/>
            <w:r w:rsidRPr="0075252D">
              <w:rPr>
                <w:rFonts w:ascii="Times New Roman" w:eastAsia="Calibri" w:hAnsi="Times New Roman" w:cs="Times New Roman"/>
                <w:sz w:val="12"/>
                <w:szCs w:val="12"/>
              </w:rPr>
              <w:t xml:space="preserve">Предложения, высказанные гражданами, являющимися участниками публичных слушаний и постоянно проживающими на территории, в пределах которой проводятся публичные слушаний – целесообразны к принятию в связи отсутствием нарушения прав участников публичных слушаний на благоприятные условия жизнедеятельности (согласно п.1, 11, 18 ст. 5.1 </w:t>
            </w:r>
            <w:proofErr w:type="spellStart"/>
            <w:r w:rsidRPr="0075252D">
              <w:rPr>
                <w:rFonts w:ascii="Times New Roman" w:eastAsia="Calibri" w:hAnsi="Times New Roman" w:cs="Times New Roman"/>
                <w:sz w:val="12"/>
                <w:szCs w:val="12"/>
              </w:rPr>
              <w:t>ГрК</w:t>
            </w:r>
            <w:proofErr w:type="spellEnd"/>
            <w:r w:rsidRPr="0075252D">
              <w:rPr>
                <w:rFonts w:ascii="Times New Roman" w:eastAsia="Calibri" w:hAnsi="Times New Roman" w:cs="Times New Roman"/>
                <w:sz w:val="12"/>
                <w:szCs w:val="12"/>
              </w:rPr>
              <w:t xml:space="preserve"> РФ), а также в связи с необходимостью соблюдения принципа обеспечения волеизъявления участников публичных слушаний на (пп.4) п.3</w:t>
            </w:r>
            <w:proofErr w:type="gramEnd"/>
            <w:r w:rsidRPr="0075252D">
              <w:rPr>
                <w:rFonts w:ascii="Times New Roman" w:eastAsia="Calibri" w:hAnsi="Times New Roman" w:cs="Times New Roman"/>
                <w:sz w:val="12"/>
                <w:szCs w:val="12"/>
              </w:rPr>
              <w:t xml:space="preserve"> гл.1 </w:t>
            </w:r>
            <w:r w:rsidRPr="0075252D">
              <w:rPr>
                <w:rFonts w:ascii="Times New Roman" w:eastAsia="Calibri" w:hAnsi="Times New Roman" w:cs="Times New Roman"/>
                <w:bCs/>
                <w:sz w:val="12"/>
                <w:szCs w:val="12"/>
              </w:rPr>
              <w:t>Порядка</w:t>
            </w:r>
          </w:p>
          <w:p w:rsidR="0075252D" w:rsidRPr="0075252D" w:rsidRDefault="0075252D" w:rsidP="0075252D">
            <w:pPr>
              <w:tabs>
                <w:tab w:val="left" w:pos="284"/>
              </w:tabs>
              <w:spacing w:after="0" w:line="240" w:lineRule="auto"/>
              <w:rPr>
                <w:rFonts w:ascii="Times New Roman" w:eastAsia="Calibri" w:hAnsi="Times New Roman" w:cs="Times New Roman"/>
                <w:bCs/>
                <w:sz w:val="12"/>
                <w:szCs w:val="12"/>
              </w:rPr>
            </w:pPr>
            <w:proofErr w:type="gramStart"/>
            <w:r w:rsidRPr="0075252D">
              <w:rPr>
                <w:rFonts w:ascii="Times New Roman" w:eastAsia="Calibri" w:hAnsi="Times New Roman" w:cs="Times New Roman"/>
                <w:bCs/>
                <w:sz w:val="12"/>
                <w:szCs w:val="12"/>
              </w:rPr>
              <w:t>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Сергиевск Самарской области, утвержденного Решением Собрания представителей сельского  поселения Сергиевск муниципального района Сергиевский от 12.07.2024 г.  № 17 (далее по тексту – Порядок) и положений главы 14 Порядка, и отсутствием нарушений градостроительного законодательства Российской Федерации при проведении публичных слушаний</w:t>
            </w:r>
            <w:r w:rsidRPr="0075252D">
              <w:rPr>
                <w:rFonts w:ascii="Times New Roman" w:eastAsia="Calibri" w:hAnsi="Times New Roman" w:cs="Times New Roman"/>
                <w:sz w:val="12"/>
                <w:szCs w:val="12"/>
              </w:rPr>
              <w:t>.</w:t>
            </w:r>
            <w:proofErr w:type="gramEnd"/>
          </w:p>
        </w:tc>
        <w:tc>
          <w:tcPr>
            <w:tcW w:w="380" w:type="pct"/>
            <w:shd w:val="clear" w:color="auto" w:fill="auto"/>
          </w:tcPr>
          <w:p w:rsidR="0075252D" w:rsidRPr="0075252D" w:rsidRDefault="0075252D" w:rsidP="0075252D">
            <w:pPr>
              <w:tabs>
                <w:tab w:val="left" w:pos="284"/>
              </w:tabs>
              <w:spacing w:after="0" w:line="240" w:lineRule="auto"/>
              <w:jc w:val="both"/>
              <w:rPr>
                <w:rFonts w:ascii="Times New Roman" w:eastAsia="Calibri" w:hAnsi="Times New Roman" w:cs="Times New Roman"/>
                <w:sz w:val="12"/>
                <w:szCs w:val="12"/>
              </w:rPr>
            </w:pPr>
            <w:proofErr w:type="gramStart"/>
            <w:r w:rsidRPr="0075252D">
              <w:rPr>
                <w:rFonts w:ascii="Times New Roman" w:eastAsia="Calibri" w:hAnsi="Times New Roman" w:cs="Times New Roman"/>
                <w:sz w:val="12"/>
                <w:szCs w:val="12"/>
              </w:rPr>
              <w:t>Приняты</w:t>
            </w:r>
            <w:proofErr w:type="gramEnd"/>
          </w:p>
        </w:tc>
      </w:tr>
    </w:tbl>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75252D">
        <w:rPr>
          <w:rFonts w:ascii="Times New Roman" w:eastAsia="Calibri" w:hAnsi="Times New Roman" w:cs="Times New Roman"/>
          <w:sz w:val="12"/>
          <w:szCs w:val="12"/>
        </w:rPr>
        <w:t>Содержание внесенных предложений и замечаний иных участников публичных слушаний: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7"/>
        <w:gridCol w:w="1557"/>
        <w:gridCol w:w="5247"/>
        <w:gridCol w:w="572"/>
      </w:tblGrid>
      <w:tr w:rsidR="0075252D" w:rsidRPr="0075252D" w:rsidTr="0075252D">
        <w:trPr>
          <w:trHeight w:val="20"/>
        </w:trPr>
        <w:tc>
          <w:tcPr>
            <w:tcW w:w="98"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w:t>
            </w:r>
          </w:p>
        </w:tc>
        <w:tc>
          <w:tcPr>
            <w:tcW w:w="1035"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Содержание внесенных предложений и замечаний</w:t>
            </w:r>
          </w:p>
        </w:tc>
        <w:tc>
          <w:tcPr>
            <w:tcW w:w="3487"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Рекомендации организатора о целесообразности или нецелесообразности учета замечаний и предложений, поступивших на публичных слушаниях</w:t>
            </w:r>
          </w:p>
        </w:tc>
        <w:tc>
          <w:tcPr>
            <w:tcW w:w="380"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Выводы</w:t>
            </w:r>
          </w:p>
        </w:tc>
      </w:tr>
      <w:tr w:rsidR="0075252D" w:rsidRPr="0075252D" w:rsidTr="0075252D">
        <w:trPr>
          <w:trHeight w:val="20"/>
        </w:trPr>
        <w:tc>
          <w:tcPr>
            <w:tcW w:w="98" w:type="pct"/>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p>
        </w:tc>
        <w:tc>
          <w:tcPr>
            <w:tcW w:w="4902" w:type="pct"/>
            <w:gridSpan w:val="3"/>
            <w:shd w:val="clear" w:color="auto" w:fill="auto"/>
          </w:tcPr>
          <w:p w:rsidR="0075252D" w:rsidRPr="0075252D" w:rsidRDefault="0075252D" w:rsidP="0075252D">
            <w:pPr>
              <w:tabs>
                <w:tab w:val="left" w:pos="284"/>
              </w:tabs>
              <w:spacing w:after="0" w:line="240" w:lineRule="auto"/>
              <w:rPr>
                <w:rFonts w:ascii="Times New Roman" w:eastAsia="Calibri" w:hAnsi="Times New Roman" w:cs="Times New Roman"/>
                <w:sz w:val="12"/>
                <w:szCs w:val="12"/>
              </w:rPr>
            </w:pPr>
            <w:r w:rsidRPr="0075252D">
              <w:rPr>
                <w:rFonts w:ascii="Times New Roman" w:eastAsia="Calibri" w:hAnsi="Times New Roman" w:cs="Times New Roman"/>
                <w:sz w:val="12"/>
                <w:szCs w:val="12"/>
              </w:rPr>
              <w:t>Не поступало</w:t>
            </w:r>
          </w:p>
        </w:tc>
      </w:tr>
    </w:tbl>
    <w:p w:rsidR="0075252D" w:rsidRPr="0075252D" w:rsidRDefault="0075252D" w:rsidP="0075252D">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 xml:space="preserve">11. По результатам рассмотрения мнений, замечаний и предложений участников публичных слушаний по проекту Постановления Администрации сельского поселения Сергиевск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63:31:0702030:268,  расположенного по адресу: Самарская область, Сергиевский район, </w:t>
      </w:r>
      <w:proofErr w:type="spellStart"/>
      <w:r w:rsidRPr="0075252D">
        <w:rPr>
          <w:rFonts w:ascii="Times New Roman" w:eastAsia="Calibri" w:hAnsi="Times New Roman" w:cs="Times New Roman"/>
          <w:sz w:val="12"/>
          <w:szCs w:val="12"/>
        </w:rPr>
        <w:t>с</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ергиевск</w:t>
      </w:r>
      <w:proofErr w:type="spellEnd"/>
      <w:r w:rsidRPr="0075252D">
        <w:rPr>
          <w:rFonts w:ascii="Times New Roman" w:eastAsia="Calibri" w:hAnsi="Times New Roman" w:cs="Times New Roman"/>
          <w:sz w:val="12"/>
          <w:szCs w:val="12"/>
        </w:rPr>
        <w:t xml:space="preserve">, </w:t>
      </w:r>
      <w:proofErr w:type="spellStart"/>
      <w:r w:rsidRPr="0075252D">
        <w:rPr>
          <w:rFonts w:ascii="Times New Roman" w:eastAsia="Calibri" w:hAnsi="Times New Roman" w:cs="Times New Roman"/>
          <w:sz w:val="12"/>
          <w:szCs w:val="12"/>
        </w:rPr>
        <w:t>ул.Первомайская</w:t>
      </w:r>
      <w:proofErr w:type="spellEnd"/>
      <w:r w:rsidRPr="0075252D">
        <w:rPr>
          <w:rFonts w:ascii="Times New Roman" w:eastAsia="Calibri" w:hAnsi="Times New Roman" w:cs="Times New Roman"/>
          <w:sz w:val="12"/>
          <w:szCs w:val="12"/>
        </w:rPr>
        <w:t xml:space="preserve">, 8, а также в связи с тем, что нарушений градостроительного законодательства Российской Федерации при проведении публичных слушаний не выявлены, а участниками публичных слушаний выражено положительное мнение по вопросу публичных слушаний, и отсутствуют правовые основания для отказа в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63:31:0702030:268,  расположенного по адресу: Самарская область, Сергиевский район, </w:t>
      </w:r>
      <w:proofErr w:type="spellStart"/>
      <w:r w:rsidRPr="0075252D">
        <w:rPr>
          <w:rFonts w:ascii="Times New Roman" w:eastAsia="Calibri" w:hAnsi="Times New Roman" w:cs="Times New Roman"/>
          <w:sz w:val="12"/>
          <w:szCs w:val="12"/>
        </w:rPr>
        <w:t>с</w:t>
      </w:r>
      <w:proofErr w:type="gramStart"/>
      <w:r w:rsidRPr="0075252D">
        <w:rPr>
          <w:rFonts w:ascii="Times New Roman" w:eastAsia="Calibri" w:hAnsi="Times New Roman" w:cs="Times New Roman"/>
          <w:sz w:val="12"/>
          <w:szCs w:val="12"/>
        </w:rPr>
        <w:t>.С</w:t>
      </w:r>
      <w:proofErr w:type="gramEnd"/>
      <w:r w:rsidRPr="0075252D">
        <w:rPr>
          <w:rFonts w:ascii="Times New Roman" w:eastAsia="Calibri" w:hAnsi="Times New Roman" w:cs="Times New Roman"/>
          <w:sz w:val="12"/>
          <w:szCs w:val="12"/>
        </w:rPr>
        <w:t>ергиевск</w:t>
      </w:r>
      <w:proofErr w:type="spellEnd"/>
      <w:r w:rsidRPr="0075252D">
        <w:rPr>
          <w:rFonts w:ascii="Times New Roman" w:eastAsia="Calibri" w:hAnsi="Times New Roman" w:cs="Times New Roman"/>
          <w:sz w:val="12"/>
          <w:szCs w:val="12"/>
        </w:rPr>
        <w:t xml:space="preserve">, </w:t>
      </w:r>
      <w:proofErr w:type="spellStart"/>
      <w:r w:rsidRPr="0075252D">
        <w:rPr>
          <w:rFonts w:ascii="Times New Roman" w:eastAsia="Calibri" w:hAnsi="Times New Roman" w:cs="Times New Roman"/>
          <w:sz w:val="12"/>
          <w:szCs w:val="12"/>
        </w:rPr>
        <w:t>ул.Первомайская</w:t>
      </w:r>
      <w:proofErr w:type="spellEnd"/>
      <w:r w:rsidRPr="0075252D">
        <w:rPr>
          <w:rFonts w:ascii="Times New Roman" w:eastAsia="Calibri" w:hAnsi="Times New Roman" w:cs="Times New Roman"/>
          <w:sz w:val="12"/>
          <w:szCs w:val="12"/>
        </w:rPr>
        <w:t>, 8, рекомендуется принять указанный проект в редакции, вынесенной на публичные слушания.</w:t>
      </w:r>
    </w:p>
    <w:p w:rsidR="0075252D" w:rsidRPr="0075252D" w:rsidRDefault="0075252D" w:rsidP="0075252D">
      <w:pPr>
        <w:tabs>
          <w:tab w:val="left" w:pos="284"/>
        </w:tabs>
        <w:spacing w:after="0" w:line="240" w:lineRule="auto"/>
        <w:jc w:val="right"/>
        <w:rPr>
          <w:rFonts w:ascii="Times New Roman" w:eastAsia="Calibri" w:hAnsi="Times New Roman" w:cs="Times New Roman"/>
          <w:sz w:val="12"/>
          <w:szCs w:val="12"/>
        </w:rPr>
      </w:pPr>
      <w:r w:rsidRPr="0075252D">
        <w:rPr>
          <w:rFonts w:ascii="Times New Roman" w:eastAsia="Calibri" w:hAnsi="Times New Roman" w:cs="Times New Roman"/>
          <w:sz w:val="12"/>
          <w:szCs w:val="12"/>
        </w:rPr>
        <w:t>Глава сельского поселения Сергиевск</w:t>
      </w:r>
    </w:p>
    <w:p w:rsidR="0075252D" w:rsidRDefault="0075252D" w:rsidP="0075252D">
      <w:pPr>
        <w:tabs>
          <w:tab w:val="left" w:pos="284"/>
        </w:tabs>
        <w:spacing w:after="0" w:line="240" w:lineRule="auto"/>
        <w:jc w:val="right"/>
        <w:rPr>
          <w:rFonts w:ascii="Times New Roman" w:eastAsia="Calibri" w:hAnsi="Times New Roman" w:cs="Times New Roman"/>
          <w:sz w:val="12"/>
          <w:szCs w:val="12"/>
        </w:rPr>
      </w:pPr>
      <w:r w:rsidRPr="0075252D">
        <w:rPr>
          <w:rFonts w:ascii="Times New Roman" w:eastAsia="Calibri" w:hAnsi="Times New Roman" w:cs="Times New Roman"/>
          <w:sz w:val="12"/>
          <w:szCs w:val="12"/>
        </w:rPr>
        <w:t>муниципального района Сергиевский</w:t>
      </w:r>
    </w:p>
    <w:p w:rsidR="0075252D" w:rsidRPr="0075252D" w:rsidRDefault="0075252D" w:rsidP="0075252D">
      <w:pPr>
        <w:tabs>
          <w:tab w:val="left" w:pos="284"/>
        </w:tabs>
        <w:spacing w:after="0" w:line="240" w:lineRule="auto"/>
        <w:jc w:val="right"/>
        <w:rPr>
          <w:rFonts w:ascii="Times New Roman" w:eastAsia="Calibri" w:hAnsi="Times New Roman" w:cs="Times New Roman"/>
          <w:sz w:val="12"/>
          <w:szCs w:val="12"/>
        </w:rPr>
      </w:pPr>
      <w:proofErr w:type="spellStart"/>
      <w:r w:rsidRPr="0075252D">
        <w:rPr>
          <w:rFonts w:ascii="Times New Roman" w:eastAsia="Calibri" w:hAnsi="Times New Roman" w:cs="Times New Roman"/>
          <w:sz w:val="12"/>
          <w:szCs w:val="12"/>
        </w:rPr>
        <w:t>М.М.Арчибасов</w:t>
      </w:r>
      <w:proofErr w:type="spellEnd"/>
    </w:p>
    <w:p w:rsidR="0075252D" w:rsidRPr="0075252D" w:rsidRDefault="0075252D" w:rsidP="0075252D">
      <w:pPr>
        <w:tabs>
          <w:tab w:val="left" w:pos="284"/>
          <w:tab w:val="left" w:pos="3828"/>
        </w:tabs>
        <w:spacing w:after="0" w:line="240" w:lineRule="auto"/>
        <w:jc w:val="center"/>
        <w:rPr>
          <w:rFonts w:ascii="Times New Roman" w:eastAsia="Calibri" w:hAnsi="Times New Roman" w:cs="Times New Roman"/>
          <w:b/>
          <w:sz w:val="12"/>
          <w:szCs w:val="12"/>
        </w:rPr>
      </w:pPr>
      <w:r w:rsidRPr="0075252D">
        <w:rPr>
          <w:rFonts w:ascii="Times New Roman" w:eastAsia="Calibri" w:hAnsi="Times New Roman" w:cs="Times New Roman"/>
          <w:b/>
          <w:sz w:val="12"/>
          <w:szCs w:val="12"/>
        </w:rPr>
        <w:t>АДМИНИСТРАЦИЯ</w:t>
      </w:r>
    </w:p>
    <w:p w:rsidR="0075252D" w:rsidRPr="0075252D" w:rsidRDefault="0075252D" w:rsidP="0075252D">
      <w:pPr>
        <w:tabs>
          <w:tab w:val="left" w:pos="284"/>
          <w:tab w:val="left" w:pos="3828"/>
        </w:tabs>
        <w:spacing w:after="0" w:line="240" w:lineRule="auto"/>
        <w:jc w:val="center"/>
        <w:rPr>
          <w:rFonts w:ascii="Times New Roman" w:eastAsia="Calibri" w:hAnsi="Times New Roman" w:cs="Times New Roman"/>
          <w:b/>
          <w:sz w:val="12"/>
          <w:szCs w:val="12"/>
        </w:rPr>
      </w:pPr>
      <w:r w:rsidRPr="0075252D">
        <w:rPr>
          <w:rFonts w:ascii="Times New Roman" w:eastAsia="Calibri" w:hAnsi="Times New Roman" w:cs="Times New Roman"/>
          <w:b/>
          <w:sz w:val="12"/>
          <w:szCs w:val="12"/>
        </w:rPr>
        <w:t xml:space="preserve">СЕЛЬСКОГО ПОСЕЛЕНИЯ </w:t>
      </w:r>
      <w:r>
        <w:rPr>
          <w:rFonts w:ascii="Times New Roman" w:eastAsia="Calibri" w:hAnsi="Times New Roman" w:cs="Times New Roman"/>
          <w:b/>
          <w:sz w:val="12"/>
          <w:szCs w:val="12"/>
        </w:rPr>
        <w:t>СВЕТЛОДОЛЬСК</w:t>
      </w:r>
    </w:p>
    <w:p w:rsidR="0075252D" w:rsidRPr="0075252D" w:rsidRDefault="0075252D" w:rsidP="0075252D">
      <w:pPr>
        <w:tabs>
          <w:tab w:val="left" w:pos="284"/>
        </w:tabs>
        <w:spacing w:after="0" w:line="240" w:lineRule="auto"/>
        <w:jc w:val="center"/>
        <w:rPr>
          <w:rFonts w:ascii="Times New Roman" w:eastAsia="Calibri" w:hAnsi="Times New Roman" w:cs="Times New Roman"/>
          <w:b/>
          <w:sz w:val="12"/>
          <w:szCs w:val="12"/>
        </w:rPr>
      </w:pPr>
      <w:r w:rsidRPr="0075252D">
        <w:rPr>
          <w:rFonts w:ascii="Times New Roman" w:eastAsia="Calibri" w:hAnsi="Times New Roman" w:cs="Times New Roman"/>
          <w:b/>
          <w:sz w:val="12"/>
          <w:szCs w:val="12"/>
        </w:rPr>
        <w:t>МУНИЦИПАЛЬНОГО РАЙОНА СЕРГИЕВСКИЙ</w:t>
      </w:r>
    </w:p>
    <w:p w:rsidR="0075252D" w:rsidRPr="0075252D" w:rsidRDefault="0075252D" w:rsidP="0075252D">
      <w:pPr>
        <w:tabs>
          <w:tab w:val="left" w:pos="284"/>
        </w:tabs>
        <w:spacing w:after="0" w:line="240" w:lineRule="auto"/>
        <w:jc w:val="center"/>
        <w:rPr>
          <w:rFonts w:ascii="Times New Roman" w:eastAsia="Calibri" w:hAnsi="Times New Roman" w:cs="Times New Roman"/>
          <w:b/>
          <w:sz w:val="12"/>
          <w:szCs w:val="12"/>
        </w:rPr>
      </w:pPr>
      <w:r w:rsidRPr="0075252D">
        <w:rPr>
          <w:rFonts w:ascii="Times New Roman" w:eastAsia="Calibri" w:hAnsi="Times New Roman" w:cs="Times New Roman"/>
          <w:b/>
          <w:sz w:val="12"/>
          <w:szCs w:val="12"/>
        </w:rPr>
        <w:t>САМАРСКОЙ ОБЛАСТИ</w:t>
      </w:r>
    </w:p>
    <w:p w:rsidR="0075252D" w:rsidRPr="0075252D" w:rsidRDefault="0075252D" w:rsidP="0075252D">
      <w:pPr>
        <w:tabs>
          <w:tab w:val="left" w:pos="284"/>
        </w:tabs>
        <w:spacing w:after="0" w:line="240" w:lineRule="auto"/>
        <w:jc w:val="center"/>
        <w:rPr>
          <w:rFonts w:ascii="Times New Roman" w:eastAsia="Calibri" w:hAnsi="Times New Roman" w:cs="Times New Roman"/>
          <w:sz w:val="12"/>
          <w:szCs w:val="12"/>
        </w:rPr>
      </w:pPr>
    </w:p>
    <w:p w:rsidR="0075252D" w:rsidRPr="00666A01" w:rsidRDefault="0075252D" w:rsidP="0075252D">
      <w:pPr>
        <w:tabs>
          <w:tab w:val="left" w:pos="284"/>
        </w:tabs>
        <w:spacing w:after="0" w:line="240" w:lineRule="auto"/>
        <w:jc w:val="center"/>
        <w:rPr>
          <w:rFonts w:ascii="Times New Roman" w:eastAsia="Calibri" w:hAnsi="Times New Roman" w:cs="Times New Roman"/>
          <w:b/>
          <w:sz w:val="12"/>
          <w:szCs w:val="12"/>
        </w:rPr>
      </w:pPr>
      <w:r w:rsidRPr="00666A01">
        <w:rPr>
          <w:rFonts w:ascii="Times New Roman" w:eastAsia="Calibri" w:hAnsi="Times New Roman" w:cs="Times New Roman"/>
          <w:b/>
          <w:sz w:val="12"/>
          <w:szCs w:val="12"/>
        </w:rPr>
        <w:t>ПОСТАНОВЛЕНИЕ</w:t>
      </w:r>
    </w:p>
    <w:p w:rsidR="0075252D" w:rsidRDefault="00666A01" w:rsidP="00666A01">
      <w:pPr>
        <w:tabs>
          <w:tab w:val="left" w:pos="284"/>
        </w:tabs>
        <w:spacing w:after="0" w:line="240" w:lineRule="auto"/>
        <w:jc w:val="center"/>
        <w:rPr>
          <w:rFonts w:ascii="Times New Roman" w:eastAsia="Calibri" w:hAnsi="Times New Roman" w:cs="Times New Roman"/>
          <w:b/>
          <w:sz w:val="12"/>
          <w:szCs w:val="12"/>
        </w:rPr>
      </w:pPr>
      <w:r w:rsidRPr="00666A01">
        <w:rPr>
          <w:rFonts w:ascii="Times New Roman" w:eastAsia="Calibri" w:hAnsi="Times New Roman" w:cs="Times New Roman"/>
          <w:b/>
          <w:sz w:val="12"/>
          <w:szCs w:val="12"/>
        </w:rPr>
        <w:t>от «09» декабря 2024г. №56</w:t>
      </w:r>
    </w:p>
    <w:p w:rsidR="00666A01" w:rsidRPr="00666A01" w:rsidRDefault="00666A01" w:rsidP="00666A01">
      <w:pPr>
        <w:tabs>
          <w:tab w:val="left" w:pos="284"/>
        </w:tabs>
        <w:spacing w:after="0" w:line="240" w:lineRule="auto"/>
        <w:jc w:val="center"/>
        <w:rPr>
          <w:rFonts w:ascii="Times New Roman" w:eastAsia="Calibri" w:hAnsi="Times New Roman" w:cs="Times New Roman"/>
          <w:b/>
          <w:sz w:val="12"/>
          <w:szCs w:val="12"/>
        </w:rPr>
      </w:pPr>
    </w:p>
    <w:p w:rsidR="00B543A6" w:rsidRDefault="0075252D"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 xml:space="preserve">О предоставлении разрешения на отклонение от предельных параметров разрешенного строительства, </w:t>
      </w:r>
    </w:p>
    <w:p w:rsidR="00B543A6" w:rsidRDefault="0075252D"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реконструкции объектов капитального строительства для земельного участка</w:t>
      </w:r>
      <w:r w:rsidR="00B543A6">
        <w:rPr>
          <w:rFonts w:ascii="Times New Roman" w:eastAsia="Calibri" w:hAnsi="Times New Roman" w:cs="Times New Roman"/>
          <w:b/>
          <w:sz w:val="12"/>
          <w:szCs w:val="12"/>
        </w:rPr>
        <w:t xml:space="preserve"> </w:t>
      </w:r>
      <w:r w:rsidRPr="00B543A6">
        <w:rPr>
          <w:rFonts w:ascii="Times New Roman" w:eastAsia="Calibri" w:hAnsi="Times New Roman" w:cs="Times New Roman"/>
          <w:b/>
          <w:sz w:val="12"/>
          <w:szCs w:val="12"/>
        </w:rPr>
        <w:t xml:space="preserve">с кадастровым номером 63:31:0705001:270, </w:t>
      </w:r>
    </w:p>
    <w:p w:rsidR="0075252D" w:rsidRPr="00B543A6" w:rsidRDefault="0075252D"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 xml:space="preserve">площадью 992 </w:t>
      </w:r>
      <w:proofErr w:type="spellStart"/>
      <w:r w:rsidRPr="00B543A6">
        <w:rPr>
          <w:rFonts w:ascii="Times New Roman" w:eastAsia="Calibri" w:hAnsi="Times New Roman" w:cs="Times New Roman"/>
          <w:b/>
          <w:sz w:val="12"/>
          <w:szCs w:val="12"/>
        </w:rPr>
        <w:t>кв.м</w:t>
      </w:r>
      <w:proofErr w:type="spellEnd"/>
      <w:r w:rsidRPr="00B543A6">
        <w:rPr>
          <w:rFonts w:ascii="Times New Roman" w:eastAsia="Calibri" w:hAnsi="Times New Roman" w:cs="Times New Roman"/>
          <w:b/>
          <w:sz w:val="12"/>
          <w:szCs w:val="12"/>
        </w:rPr>
        <w:t xml:space="preserve">., </w:t>
      </w:r>
      <w:proofErr w:type="gramStart"/>
      <w:r w:rsidRPr="00B543A6">
        <w:rPr>
          <w:rFonts w:ascii="Times New Roman" w:eastAsia="Calibri" w:hAnsi="Times New Roman" w:cs="Times New Roman"/>
          <w:b/>
          <w:sz w:val="12"/>
          <w:szCs w:val="12"/>
        </w:rPr>
        <w:t>расположенного</w:t>
      </w:r>
      <w:proofErr w:type="gramEnd"/>
      <w:r w:rsidRPr="00B543A6">
        <w:rPr>
          <w:rFonts w:ascii="Times New Roman" w:eastAsia="Calibri" w:hAnsi="Times New Roman" w:cs="Times New Roman"/>
          <w:b/>
          <w:sz w:val="12"/>
          <w:szCs w:val="12"/>
        </w:rPr>
        <w:t xml:space="preserve"> по адресу: Российская Федерация, Самарская область, муниципальный</w:t>
      </w:r>
      <w:r w:rsidR="00B543A6">
        <w:rPr>
          <w:rFonts w:ascii="Times New Roman" w:eastAsia="Calibri" w:hAnsi="Times New Roman" w:cs="Times New Roman"/>
          <w:b/>
          <w:sz w:val="12"/>
          <w:szCs w:val="12"/>
        </w:rPr>
        <w:t xml:space="preserve"> </w:t>
      </w:r>
      <w:r w:rsidRPr="00B543A6">
        <w:rPr>
          <w:rFonts w:ascii="Times New Roman" w:eastAsia="Calibri" w:hAnsi="Times New Roman" w:cs="Times New Roman"/>
          <w:b/>
          <w:sz w:val="12"/>
          <w:szCs w:val="12"/>
        </w:rPr>
        <w:t xml:space="preserve">район Сергиевский, сельское поселение Светлодольск, село Нероновка, территория делового </w:t>
      </w:r>
      <w:r w:rsidR="00B543A6" w:rsidRPr="00B543A6">
        <w:rPr>
          <w:rFonts w:ascii="Times New Roman" w:eastAsia="Calibri" w:hAnsi="Times New Roman" w:cs="Times New Roman"/>
          <w:b/>
          <w:sz w:val="12"/>
          <w:szCs w:val="12"/>
        </w:rPr>
        <w:t>центра, земельный</w:t>
      </w:r>
      <w:r w:rsidRPr="00B543A6">
        <w:rPr>
          <w:rFonts w:ascii="Times New Roman" w:eastAsia="Calibri" w:hAnsi="Times New Roman" w:cs="Times New Roman"/>
          <w:b/>
          <w:sz w:val="12"/>
          <w:szCs w:val="12"/>
        </w:rPr>
        <w:t xml:space="preserve"> участок 3</w:t>
      </w:r>
    </w:p>
    <w:p w:rsidR="0075252D" w:rsidRPr="0075252D" w:rsidRDefault="0075252D" w:rsidP="0075252D">
      <w:pPr>
        <w:tabs>
          <w:tab w:val="left" w:pos="284"/>
        </w:tabs>
        <w:spacing w:after="0" w:line="240" w:lineRule="auto"/>
        <w:jc w:val="both"/>
        <w:rPr>
          <w:rFonts w:ascii="Times New Roman" w:eastAsia="Calibri" w:hAnsi="Times New Roman" w:cs="Times New Roman"/>
          <w:sz w:val="12"/>
          <w:szCs w:val="12"/>
        </w:rPr>
      </w:pPr>
    </w:p>
    <w:p w:rsidR="0075252D" w:rsidRPr="0075252D" w:rsidRDefault="0075252D" w:rsidP="00B543A6">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 xml:space="preserve">Рассмотрев заявление </w:t>
      </w:r>
      <w:proofErr w:type="spellStart"/>
      <w:r w:rsidRPr="0075252D">
        <w:rPr>
          <w:rFonts w:ascii="Times New Roman" w:eastAsia="Calibri" w:hAnsi="Times New Roman" w:cs="Times New Roman"/>
          <w:sz w:val="12"/>
          <w:szCs w:val="12"/>
        </w:rPr>
        <w:t>Мордвинова</w:t>
      </w:r>
      <w:proofErr w:type="spellEnd"/>
      <w:r w:rsidRPr="0075252D">
        <w:rPr>
          <w:rFonts w:ascii="Times New Roman" w:eastAsia="Calibri" w:hAnsi="Times New Roman" w:cs="Times New Roman"/>
          <w:sz w:val="12"/>
          <w:szCs w:val="12"/>
        </w:rPr>
        <w:t xml:space="preserve"> Сергея Михайловича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Администрация сельского поселения Светлодольск муниципального района Сергиевский Самарской области</w:t>
      </w:r>
    </w:p>
    <w:p w:rsidR="0075252D" w:rsidRPr="00B543A6" w:rsidRDefault="0075252D" w:rsidP="00B543A6">
      <w:pPr>
        <w:tabs>
          <w:tab w:val="left" w:pos="284"/>
        </w:tabs>
        <w:spacing w:after="0" w:line="240" w:lineRule="auto"/>
        <w:ind w:firstLine="284"/>
        <w:jc w:val="both"/>
        <w:rPr>
          <w:rFonts w:ascii="Times New Roman" w:eastAsia="Calibri" w:hAnsi="Times New Roman" w:cs="Times New Roman"/>
          <w:b/>
          <w:sz w:val="12"/>
          <w:szCs w:val="12"/>
        </w:rPr>
      </w:pPr>
      <w:r w:rsidRPr="00B543A6">
        <w:rPr>
          <w:rFonts w:ascii="Times New Roman" w:eastAsia="Calibri" w:hAnsi="Times New Roman" w:cs="Times New Roman"/>
          <w:b/>
          <w:sz w:val="12"/>
          <w:szCs w:val="12"/>
        </w:rPr>
        <w:t>ПОСТАНОВЛЯЕТ:</w:t>
      </w:r>
    </w:p>
    <w:p w:rsidR="0075252D" w:rsidRPr="0075252D" w:rsidRDefault="0075252D" w:rsidP="00B543A6">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1.</w:t>
      </w:r>
      <w:r w:rsidR="00B543A6">
        <w:rPr>
          <w:rFonts w:ascii="Times New Roman" w:eastAsia="Calibri" w:hAnsi="Times New Roman" w:cs="Times New Roman"/>
          <w:sz w:val="12"/>
          <w:szCs w:val="12"/>
        </w:rPr>
        <w:t xml:space="preserve"> </w:t>
      </w:r>
      <w:r w:rsidRPr="0075252D">
        <w:rPr>
          <w:rFonts w:ascii="Times New Roman" w:eastAsia="Calibri" w:hAnsi="Times New Roman" w:cs="Times New Roman"/>
          <w:sz w:val="12"/>
          <w:szCs w:val="12"/>
        </w:rPr>
        <w:t xml:space="preserve">Предоставить разрешение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63:31:0705001:270, площадью 992 </w:t>
      </w:r>
      <w:proofErr w:type="spellStart"/>
      <w:r w:rsidRPr="0075252D">
        <w:rPr>
          <w:rFonts w:ascii="Times New Roman" w:eastAsia="Calibri" w:hAnsi="Times New Roman" w:cs="Times New Roman"/>
          <w:sz w:val="12"/>
          <w:szCs w:val="12"/>
        </w:rPr>
        <w:t>кв.м</w:t>
      </w:r>
      <w:proofErr w:type="spellEnd"/>
      <w:r w:rsidRPr="0075252D">
        <w:rPr>
          <w:rFonts w:ascii="Times New Roman" w:eastAsia="Calibri" w:hAnsi="Times New Roman" w:cs="Times New Roman"/>
          <w:sz w:val="12"/>
          <w:szCs w:val="12"/>
        </w:rPr>
        <w:t xml:space="preserve">., расположенного по адресу: Российская Федерация, Самарская область, муниципальный район Сергиевский, сельское поселение Светлодольск, село Нероновка, территория делового </w:t>
      </w:r>
      <w:r w:rsidR="00B543A6" w:rsidRPr="0075252D">
        <w:rPr>
          <w:rFonts w:ascii="Times New Roman" w:eastAsia="Calibri" w:hAnsi="Times New Roman" w:cs="Times New Roman"/>
          <w:sz w:val="12"/>
          <w:szCs w:val="12"/>
        </w:rPr>
        <w:t>центра, земельный</w:t>
      </w:r>
      <w:r w:rsidRPr="0075252D">
        <w:rPr>
          <w:rFonts w:ascii="Times New Roman" w:eastAsia="Calibri" w:hAnsi="Times New Roman" w:cs="Times New Roman"/>
          <w:sz w:val="12"/>
          <w:szCs w:val="12"/>
        </w:rPr>
        <w:t xml:space="preserve"> участок 3, с установлением следующих значений параметров: </w:t>
      </w:r>
    </w:p>
    <w:p w:rsidR="0075252D" w:rsidRPr="0075252D" w:rsidRDefault="0075252D" w:rsidP="00B543A6">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 уменьшение минимального отступа от границ земельного участка до отдельно стоящих зданий, строений и сооружений с 3 м до 0 м.</w:t>
      </w:r>
    </w:p>
    <w:p w:rsidR="0075252D" w:rsidRPr="0075252D" w:rsidRDefault="0075252D" w:rsidP="00B543A6">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2.</w:t>
      </w:r>
      <w:r w:rsidR="00B543A6">
        <w:rPr>
          <w:rFonts w:ascii="Times New Roman" w:eastAsia="Calibri" w:hAnsi="Times New Roman" w:cs="Times New Roman"/>
          <w:sz w:val="12"/>
          <w:szCs w:val="12"/>
        </w:rPr>
        <w:t xml:space="preserve"> </w:t>
      </w:r>
      <w:r w:rsidRPr="0075252D">
        <w:rPr>
          <w:rFonts w:ascii="Times New Roman" w:eastAsia="Calibri" w:hAnsi="Times New Roman" w:cs="Times New Roman"/>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1 настоящего  Постановления,  применять  значения, установленные действующими градостроительными регламентами.</w:t>
      </w:r>
    </w:p>
    <w:p w:rsidR="0075252D" w:rsidRPr="0075252D" w:rsidRDefault="0075252D" w:rsidP="00B543A6">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3.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75252D" w:rsidRPr="0075252D" w:rsidRDefault="0075252D" w:rsidP="00B543A6">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 xml:space="preserve">  4. Настоящее Постановление вступает в силу со дня его официального опубликования. </w:t>
      </w:r>
    </w:p>
    <w:p w:rsidR="0075252D" w:rsidRPr="0075252D" w:rsidRDefault="0075252D" w:rsidP="00B543A6">
      <w:pPr>
        <w:tabs>
          <w:tab w:val="left" w:pos="284"/>
        </w:tabs>
        <w:spacing w:after="0" w:line="240" w:lineRule="auto"/>
        <w:ind w:firstLine="284"/>
        <w:jc w:val="both"/>
        <w:rPr>
          <w:rFonts w:ascii="Times New Roman" w:eastAsia="Calibri" w:hAnsi="Times New Roman" w:cs="Times New Roman"/>
          <w:sz w:val="12"/>
          <w:szCs w:val="12"/>
        </w:rPr>
      </w:pPr>
      <w:r w:rsidRPr="0075252D">
        <w:rPr>
          <w:rFonts w:ascii="Times New Roman" w:eastAsia="Calibri" w:hAnsi="Times New Roman" w:cs="Times New Roman"/>
          <w:sz w:val="12"/>
          <w:szCs w:val="12"/>
        </w:rPr>
        <w:t xml:space="preserve">5. </w:t>
      </w:r>
      <w:proofErr w:type="gramStart"/>
      <w:r w:rsidRPr="0075252D">
        <w:rPr>
          <w:rFonts w:ascii="Times New Roman" w:eastAsia="Calibri" w:hAnsi="Times New Roman" w:cs="Times New Roman"/>
          <w:sz w:val="12"/>
          <w:szCs w:val="12"/>
        </w:rPr>
        <w:t>Контроль за</w:t>
      </w:r>
      <w:proofErr w:type="gramEnd"/>
      <w:r w:rsidRPr="0075252D">
        <w:rPr>
          <w:rFonts w:ascii="Times New Roman" w:eastAsia="Calibri" w:hAnsi="Times New Roman" w:cs="Times New Roman"/>
          <w:sz w:val="12"/>
          <w:szCs w:val="12"/>
        </w:rPr>
        <w:t xml:space="preserve"> выполнением настоящего Постановления оставляю за собой. </w:t>
      </w:r>
    </w:p>
    <w:p w:rsidR="0075252D" w:rsidRPr="0075252D" w:rsidRDefault="0075252D" w:rsidP="00B543A6">
      <w:pPr>
        <w:tabs>
          <w:tab w:val="left" w:pos="284"/>
        </w:tabs>
        <w:spacing w:after="0" w:line="240" w:lineRule="auto"/>
        <w:jc w:val="right"/>
        <w:rPr>
          <w:rFonts w:ascii="Times New Roman" w:eastAsia="Calibri" w:hAnsi="Times New Roman" w:cs="Times New Roman"/>
          <w:sz w:val="12"/>
          <w:szCs w:val="12"/>
        </w:rPr>
      </w:pPr>
      <w:r w:rsidRPr="0075252D">
        <w:rPr>
          <w:rFonts w:ascii="Times New Roman" w:eastAsia="Calibri" w:hAnsi="Times New Roman" w:cs="Times New Roman"/>
          <w:sz w:val="12"/>
          <w:szCs w:val="12"/>
        </w:rPr>
        <w:t>Глава сельского поселения Светлодольск</w:t>
      </w:r>
    </w:p>
    <w:p w:rsidR="00B543A6" w:rsidRDefault="0075252D" w:rsidP="00B543A6">
      <w:pPr>
        <w:tabs>
          <w:tab w:val="left" w:pos="284"/>
        </w:tabs>
        <w:spacing w:after="0" w:line="240" w:lineRule="auto"/>
        <w:jc w:val="right"/>
        <w:rPr>
          <w:rFonts w:ascii="Times New Roman" w:eastAsia="Calibri" w:hAnsi="Times New Roman" w:cs="Times New Roman"/>
          <w:sz w:val="12"/>
          <w:szCs w:val="12"/>
        </w:rPr>
      </w:pPr>
      <w:r w:rsidRPr="0075252D">
        <w:rPr>
          <w:rFonts w:ascii="Times New Roman" w:eastAsia="Calibri" w:hAnsi="Times New Roman" w:cs="Times New Roman"/>
          <w:sz w:val="12"/>
          <w:szCs w:val="12"/>
        </w:rPr>
        <w:t>муниципального района Сергиевский</w:t>
      </w:r>
    </w:p>
    <w:p w:rsidR="0075252D" w:rsidRPr="0075252D" w:rsidRDefault="0075252D" w:rsidP="00B543A6">
      <w:pPr>
        <w:tabs>
          <w:tab w:val="left" w:pos="284"/>
        </w:tabs>
        <w:spacing w:after="0" w:line="240" w:lineRule="auto"/>
        <w:jc w:val="right"/>
        <w:rPr>
          <w:rFonts w:ascii="Times New Roman" w:eastAsia="Calibri" w:hAnsi="Times New Roman" w:cs="Times New Roman"/>
          <w:sz w:val="12"/>
          <w:szCs w:val="12"/>
        </w:rPr>
      </w:pPr>
      <w:r w:rsidRPr="0075252D">
        <w:rPr>
          <w:rFonts w:ascii="Times New Roman" w:eastAsia="Calibri" w:hAnsi="Times New Roman" w:cs="Times New Roman"/>
          <w:sz w:val="12"/>
          <w:szCs w:val="12"/>
        </w:rPr>
        <w:t>Н.В.Андрюхин</w:t>
      </w:r>
    </w:p>
    <w:p w:rsidR="0075252D" w:rsidRPr="0075252D" w:rsidRDefault="0075252D" w:rsidP="0075252D">
      <w:pPr>
        <w:tabs>
          <w:tab w:val="left" w:pos="284"/>
        </w:tabs>
        <w:spacing w:after="0" w:line="240" w:lineRule="auto"/>
        <w:jc w:val="both"/>
        <w:rPr>
          <w:rFonts w:ascii="Times New Roman" w:eastAsia="Calibri" w:hAnsi="Times New Roman" w:cs="Times New Roman"/>
          <w:sz w:val="12"/>
          <w:szCs w:val="12"/>
        </w:rPr>
      </w:pPr>
    </w:p>
    <w:p w:rsidR="00BC5063" w:rsidRDefault="00BC5063" w:rsidP="006D4521">
      <w:pPr>
        <w:tabs>
          <w:tab w:val="left" w:pos="284"/>
        </w:tabs>
        <w:spacing w:after="0" w:line="240" w:lineRule="auto"/>
        <w:jc w:val="both"/>
        <w:rPr>
          <w:rFonts w:ascii="Times New Roman" w:eastAsia="Calibri" w:hAnsi="Times New Roman" w:cs="Times New Roman"/>
          <w:sz w:val="12"/>
          <w:szCs w:val="12"/>
        </w:rPr>
      </w:pPr>
    </w:p>
    <w:p w:rsidR="00BC5063" w:rsidRDefault="00BC5063" w:rsidP="006D4521">
      <w:pPr>
        <w:tabs>
          <w:tab w:val="left" w:pos="284"/>
        </w:tabs>
        <w:spacing w:after="0" w:line="240" w:lineRule="auto"/>
        <w:jc w:val="both"/>
        <w:rPr>
          <w:rFonts w:ascii="Times New Roman" w:eastAsia="Calibri" w:hAnsi="Times New Roman" w:cs="Times New Roman"/>
          <w:sz w:val="12"/>
          <w:szCs w:val="12"/>
        </w:rPr>
      </w:pPr>
    </w:p>
    <w:p w:rsidR="00BC5063" w:rsidRDefault="00BC5063" w:rsidP="006D4521">
      <w:pPr>
        <w:tabs>
          <w:tab w:val="left" w:pos="284"/>
        </w:tabs>
        <w:spacing w:after="0" w:line="240" w:lineRule="auto"/>
        <w:jc w:val="both"/>
        <w:rPr>
          <w:rFonts w:ascii="Times New Roman" w:eastAsia="Calibri" w:hAnsi="Times New Roman" w:cs="Times New Roman"/>
          <w:sz w:val="12"/>
          <w:szCs w:val="12"/>
        </w:rPr>
      </w:pPr>
    </w:p>
    <w:p w:rsidR="00B543A6" w:rsidRPr="00B543A6" w:rsidRDefault="00B543A6"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lastRenderedPageBreak/>
        <w:t>АДМИНИСТРАЦИЯ</w:t>
      </w:r>
    </w:p>
    <w:p w:rsidR="00B543A6" w:rsidRPr="00B543A6" w:rsidRDefault="00B543A6"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МУНИЦИПАЛЬНОГО РАЙОНА СЕРГИЕВСКИЙ</w:t>
      </w:r>
    </w:p>
    <w:p w:rsidR="00B543A6" w:rsidRPr="00B543A6" w:rsidRDefault="00B543A6"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САМАРСКОЙ ОБЛАСТИ</w:t>
      </w:r>
    </w:p>
    <w:p w:rsidR="00B543A6" w:rsidRPr="00B543A6" w:rsidRDefault="00B543A6" w:rsidP="00B543A6">
      <w:pPr>
        <w:tabs>
          <w:tab w:val="left" w:pos="284"/>
        </w:tabs>
        <w:spacing w:after="0" w:line="240" w:lineRule="auto"/>
        <w:jc w:val="center"/>
        <w:rPr>
          <w:rFonts w:ascii="Times New Roman" w:eastAsia="Calibri" w:hAnsi="Times New Roman" w:cs="Times New Roman"/>
          <w:b/>
          <w:sz w:val="12"/>
          <w:szCs w:val="12"/>
        </w:rPr>
      </w:pPr>
    </w:p>
    <w:p w:rsidR="00B543A6" w:rsidRPr="00B543A6" w:rsidRDefault="00B543A6"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ПОСТАНОВЛЕНИЕ</w:t>
      </w:r>
    </w:p>
    <w:p w:rsidR="00B543A6" w:rsidRPr="00B543A6" w:rsidRDefault="00B543A6"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от «09» декабря 2024 г. №1216</w:t>
      </w:r>
    </w:p>
    <w:p w:rsidR="00B543A6" w:rsidRPr="00B543A6" w:rsidRDefault="00B543A6" w:rsidP="00B543A6">
      <w:pPr>
        <w:tabs>
          <w:tab w:val="left" w:pos="284"/>
        </w:tabs>
        <w:spacing w:after="0" w:line="240" w:lineRule="auto"/>
        <w:jc w:val="both"/>
        <w:rPr>
          <w:rFonts w:ascii="Times New Roman" w:eastAsia="Calibri" w:hAnsi="Times New Roman" w:cs="Times New Roman"/>
          <w:sz w:val="12"/>
          <w:szCs w:val="12"/>
        </w:rPr>
      </w:pPr>
    </w:p>
    <w:p w:rsidR="00B543A6" w:rsidRDefault="00B543A6"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ОБ УТВЕРЖДЕНИИ ПРОГРАММЫ ПРОФИЛАКТИКИ РИСКОВ ПРИЧИНЕНИЯ ВРЕДА (УЩЕРБА) ОХРАНЯЕМЫМ ЗАКОНОМ ЦЕННОСТЯМ В РАМКАХ ОРГАНИЗАЦИИ И ОСУЩЕСТВЛЕНИЯ МУНИЦИПАЛЬНОГО ЗЕМЕЛЬНОГО КОНТРОЛЯ</w:t>
      </w:r>
    </w:p>
    <w:p w:rsidR="00B543A6" w:rsidRPr="00B543A6" w:rsidRDefault="00B543A6" w:rsidP="00B543A6">
      <w:pPr>
        <w:tabs>
          <w:tab w:val="left" w:pos="284"/>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 xml:space="preserve"> НА ТЕРРИТОРИИ МУНИЦИПАЛЬНОГО РАЙОНА СЕРГИЕВСКИЙ САМАРСКОЙ ОБЛАСТИ НА 2025 ГОД.</w:t>
      </w:r>
    </w:p>
    <w:p w:rsidR="00B543A6" w:rsidRPr="00B543A6" w:rsidRDefault="00B543A6" w:rsidP="00B543A6">
      <w:pPr>
        <w:tabs>
          <w:tab w:val="left" w:pos="284"/>
        </w:tabs>
        <w:spacing w:after="0" w:line="240" w:lineRule="auto"/>
        <w:jc w:val="both"/>
        <w:rPr>
          <w:rFonts w:ascii="Times New Roman" w:eastAsia="Calibri" w:hAnsi="Times New Roman" w:cs="Times New Roman"/>
          <w:sz w:val="12"/>
          <w:szCs w:val="12"/>
        </w:rPr>
      </w:pPr>
    </w:p>
    <w:p w:rsidR="00B543A6" w:rsidRDefault="00B543A6" w:rsidP="00B543A6">
      <w:pPr>
        <w:tabs>
          <w:tab w:val="left" w:pos="284"/>
        </w:tabs>
        <w:spacing w:after="0" w:line="240" w:lineRule="auto"/>
        <w:ind w:firstLine="284"/>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В соответствии со статьей 44 Федерального закона от 31 июля 2020 г. № 248-ФЗ «О государственном контроле (надзоре) и муниципальном контроле в Российской Федерации», постановлением Правительства Российской Федерации от 25 июня 2021 г.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Решения Собрания Представителей муниципального района Сергиевский Самарской области от</w:t>
      </w:r>
      <w:proofErr w:type="gramEnd"/>
      <w:r w:rsidRPr="00B543A6">
        <w:rPr>
          <w:rFonts w:ascii="Times New Roman" w:eastAsia="Calibri" w:hAnsi="Times New Roman" w:cs="Times New Roman"/>
          <w:sz w:val="12"/>
          <w:szCs w:val="12"/>
        </w:rPr>
        <w:t xml:space="preserve"> 16.09.2021 г. № 44 «Об утверждении Положения о муниципальном земельном контроле в границах муниципального района Сергиевский Самарской области», Уставом муниципального района Сергиевский Самарской области, Администрация муниципального района Сергиевский</w:t>
      </w:r>
    </w:p>
    <w:p w:rsidR="00B543A6" w:rsidRPr="00B543A6" w:rsidRDefault="00B543A6" w:rsidP="00B543A6">
      <w:pPr>
        <w:tabs>
          <w:tab w:val="left" w:pos="284"/>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w:t>
      </w:r>
      <w:r w:rsidRPr="00B543A6">
        <w:rPr>
          <w:rFonts w:ascii="Times New Roman" w:eastAsia="Calibri" w:hAnsi="Times New Roman" w:cs="Times New Roman"/>
          <w:b/>
          <w:sz w:val="12"/>
          <w:szCs w:val="12"/>
        </w:rPr>
        <w:t>ПОСТАНОВЛЯЕТ</w:t>
      </w:r>
      <w:r w:rsidRPr="00B543A6">
        <w:rPr>
          <w:rFonts w:ascii="Times New Roman" w:eastAsia="Calibri" w:hAnsi="Times New Roman" w:cs="Times New Roman"/>
          <w:sz w:val="12"/>
          <w:szCs w:val="12"/>
        </w:rPr>
        <w:t>:</w:t>
      </w:r>
    </w:p>
    <w:p w:rsidR="00B543A6" w:rsidRPr="00B543A6" w:rsidRDefault="00B543A6" w:rsidP="00B543A6">
      <w:pPr>
        <w:tabs>
          <w:tab w:val="left" w:pos="284"/>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Утвердить Программу профилактики рисков причинения вреда (ущерба) охраняемым законом ценностям в рамках организации и осуществления муниципального земельного контроля на территории муниципального района Сергиевский Самарской области на 2025 год (далее – Программа), согласно Приложению.</w:t>
      </w:r>
    </w:p>
    <w:p w:rsidR="00B543A6" w:rsidRPr="00B543A6" w:rsidRDefault="00B543A6" w:rsidP="00B543A6">
      <w:pPr>
        <w:tabs>
          <w:tab w:val="left" w:pos="284"/>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Опубликовать настоящее постановление в газете «Сергиевский вестник».</w:t>
      </w:r>
    </w:p>
    <w:p w:rsidR="00B543A6" w:rsidRPr="00B543A6" w:rsidRDefault="00B543A6" w:rsidP="00B543A6">
      <w:pPr>
        <w:tabs>
          <w:tab w:val="left" w:pos="284"/>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proofErr w:type="gramStart"/>
      <w:r w:rsidRPr="00B543A6">
        <w:rPr>
          <w:rFonts w:ascii="Times New Roman" w:eastAsia="Calibri" w:hAnsi="Times New Roman" w:cs="Times New Roman"/>
          <w:sz w:val="12"/>
          <w:szCs w:val="12"/>
        </w:rPr>
        <w:t>Разместить</w:t>
      </w:r>
      <w:proofErr w:type="gramEnd"/>
      <w:r w:rsidRPr="00B543A6">
        <w:rPr>
          <w:rFonts w:ascii="Times New Roman" w:eastAsia="Calibri" w:hAnsi="Times New Roman" w:cs="Times New Roman"/>
          <w:sz w:val="12"/>
          <w:szCs w:val="12"/>
        </w:rPr>
        <w:t xml:space="preserve"> настоящее постановление на официальном сайте Администрации муниципального района Сергиевский Самарской области в информационно-коммуникационной сети «Интернет» в разделе «Контрольно-надзорная деятельность».</w:t>
      </w:r>
    </w:p>
    <w:p w:rsidR="00B543A6" w:rsidRPr="00B543A6" w:rsidRDefault="00B543A6" w:rsidP="00B543A6">
      <w:pPr>
        <w:tabs>
          <w:tab w:val="left" w:pos="284"/>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4.</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Настоящее постановление вступает в силу с 1 января 2025 года</w:t>
      </w:r>
    </w:p>
    <w:p w:rsidR="00B543A6" w:rsidRPr="00B543A6" w:rsidRDefault="00B543A6" w:rsidP="00B543A6">
      <w:pPr>
        <w:tabs>
          <w:tab w:val="left" w:pos="284"/>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5. </w:t>
      </w:r>
      <w:proofErr w:type="gramStart"/>
      <w:r w:rsidRPr="00B543A6">
        <w:rPr>
          <w:rFonts w:ascii="Times New Roman" w:eastAsia="Calibri" w:hAnsi="Times New Roman" w:cs="Times New Roman"/>
          <w:sz w:val="12"/>
          <w:szCs w:val="12"/>
        </w:rPr>
        <w:t>Контроль за</w:t>
      </w:r>
      <w:proofErr w:type="gramEnd"/>
      <w:r w:rsidRPr="00B543A6">
        <w:rPr>
          <w:rFonts w:ascii="Times New Roman" w:eastAsia="Calibri" w:hAnsi="Times New Roman" w:cs="Times New Roman"/>
          <w:sz w:val="12"/>
          <w:szCs w:val="12"/>
        </w:rPr>
        <w:t xml:space="preserve"> выполнением настоящего постановления возложить на руководителя Контрольного управления администрации муниципального района Сергиевский Андреева А.А.</w:t>
      </w:r>
    </w:p>
    <w:p w:rsidR="00B543A6" w:rsidRDefault="00B543A6" w:rsidP="00B543A6">
      <w:pPr>
        <w:tabs>
          <w:tab w:val="left" w:pos="284"/>
        </w:tabs>
        <w:spacing w:after="0" w:line="240" w:lineRule="auto"/>
        <w:jc w:val="right"/>
        <w:rPr>
          <w:rFonts w:ascii="Times New Roman" w:eastAsia="Calibri" w:hAnsi="Times New Roman" w:cs="Times New Roman"/>
          <w:sz w:val="12"/>
          <w:szCs w:val="12"/>
        </w:rPr>
      </w:pPr>
      <w:r w:rsidRPr="00B543A6">
        <w:rPr>
          <w:rFonts w:ascii="Times New Roman" w:eastAsia="Calibri" w:hAnsi="Times New Roman" w:cs="Times New Roman"/>
          <w:sz w:val="12"/>
          <w:szCs w:val="12"/>
        </w:rPr>
        <w:t>Глава муниципального района Сергиевский</w:t>
      </w:r>
    </w:p>
    <w:p w:rsidR="00B543A6" w:rsidRDefault="00B543A6" w:rsidP="00B543A6">
      <w:pPr>
        <w:tabs>
          <w:tab w:val="left" w:pos="284"/>
        </w:tabs>
        <w:spacing w:after="0" w:line="240" w:lineRule="auto"/>
        <w:jc w:val="right"/>
        <w:rPr>
          <w:rFonts w:ascii="Times New Roman" w:eastAsia="Calibri" w:hAnsi="Times New Roman" w:cs="Times New Roman"/>
          <w:sz w:val="12"/>
          <w:szCs w:val="12"/>
        </w:rPr>
      </w:pPr>
      <w:r w:rsidRPr="00B543A6">
        <w:rPr>
          <w:rFonts w:ascii="Times New Roman" w:eastAsia="Calibri" w:hAnsi="Times New Roman" w:cs="Times New Roman"/>
          <w:sz w:val="12"/>
          <w:szCs w:val="12"/>
        </w:rPr>
        <w:t>Самарской области</w:t>
      </w:r>
    </w:p>
    <w:p w:rsidR="00B543A6" w:rsidRPr="00B543A6" w:rsidRDefault="00B543A6" w:rsidP="00B543A6">
      <w:pPr>
        <w:tabs>
          <w:tab w:val="left" w:pos="284"/>
        </w:tabs>
        <w:spacing w:after="0" w:line="240" w:lineRule="auto"/>
        <w:jc w:val="right"/>
        <w:rPr>
          <w:rFonts w:ascii="Times New Roman" w:eastAsia="Calibri" w:hAnsi="Times New Roman" w:cs="Times New Roman"/>
          <w:sz w:val="12"/>
          <w:szCs w:val="12"/>
        </w:rPr>
      </w:pPr>
      <w:r w:rsidRPr="00B543A6">
        <w:rPr>
          <w:rFonts w:ascii="Times New Roman" w:eastAsia="Calibri" w:hAnsi="Times New Roman" w:cs="Times New Roman"/>
          <w:sz w:val="12"/>
          <w:szCs w:val="12"/>
        </w:rPr>
        <w:t>А.И. Екамасов</w:t>
      </w:r>
    </w:p>
    <w:p w:rsidR="00BC5063" w:rsidRDefault="00BC5063" w:rsidP="006D4521">
      <w:pPr>
        <w:tabs>
          <w:tab w:val="left" w:pos="284"/>
        </w:tabs>
        <w:spacing w:after="0" w:line="240" w:lineRule="auto"/>
        <w:jc w:val="both"/>
        <w:rPr>
          <w:rFonts w:ascii="Times New Roman" w:eastAsia="Calibri" w:hAnsi="Times New Roman" w:cs="Times New Roman"/>
          <w:sz w:val="12"/>
          <w:szCs w:val="12"/>
        </w:rPr>
      </w:pPr>
    </w:p>
    <w:p w:rsidR="00B543A6" w:rsidRPr="00B543A6" w:rsidRDefault="00B543A6" w:rsidP="00B543A6">
      <w:pPr>
        <w:spacing w:after="0" w:line="240" w:lineRule="auto"/>
        <w:jc w:val="right"/>
        <w:rPr>
          <w:rFonts w:ascii="Times New Roman" w:eastAsia="Calibri" w:hAnsi="Times New Roman" w:cs="Times New Roman"/>
          <w:i/>
          <w:sz w:val="12"/>
          <w:szCs w:val="12"/>
        </w:rPr>
      </w:pPr>
      <w:r w:rsidRPr="00B543A6">
        <w:rPr>
          <w:rFonts w:ascii="Times New Roman" w:eastAsia="Calibri" w:hAnsi="Times New Roman" w:cs="Times New Roman"/>
          <w:i/>
          <w:sz w:val="12"/>
          <w:szCs w:val="12"/>
        </w:rPr>
        <w:t>Приложение</w:t>
      </w:r>
    </w:p>
    <w:p w:rsidR="00B543A6" w:rsidRPr="00B543A6" w:rsidRDefault="00B543A6" w:rsidP="00B543A6">
      <w:pPr>
        <w:spacing w:after="0" w:line="240" w:lineRule="auto"/>
        <w:jc w:val="right"/>
        <w:rPr>
          <w:rFonts w:ascii="Times New Roman" w:eastAsia="Calibri" w:hAnsi="Times New Roman" w:cs="Times New Roman"/>
          <w:i/>
          <w:sz w:val="12"/>
          <w:szCs w:val="12"/>
        </w:rPr>
      </w:pPr>
      <w:r w:rsidRPr="00B543A6">
        <w:rPr>
          <w:rFonts w:ascii="Times New Roman" w:eastAsia="Calibri" w:hAnsi="Times New Roman" w:cs="Times New Roman"/>
          <w:i/>
          <w:sz w:val="12"/>
          <w:szCs w:val="12"/>
        </w:rPr>
        <w:t>к постановлению администрации</w:t>
      </w:r>
    </w:p>
    <w:p w:rsidR="00B543A6" w:rsidRPr="00B543A6" w:rsidRDefault="00B543A6" w:rsidP="00B543A6">
      <w:pPr>
        <w:spacing w:after="0" w:line="240" w:lineRule="auto"/>
        <w:jc w:val="right"/>
        <w:rPr>
          <w:rFonts w:ascii="Times New Roman" w:eastAsia="Calibri" w:hAnsi="Times New Roman" w:cs="Times New Roman"/>
          <w:i/>
          <w:sz w:val="12"/>
          <w:szCs w:val="12"/>
        </w:rPr>
      </w:pPr>
      <w:r w:rsidRPr="00B543A6">
        <w:rPr>
          <w:rFonts w:ascii="Times New Roman" w:eastAsia="Calibri" w:hAnsi="Times New Roman" w:cs="Times New Roman"/>
          <w:i/>
          <w:sz w:val="12"/>
          <w:szCs w:val="12"/>
        </w:rPr>
        <w:t>муниципального района Сергиевский Самарской области</w:t>
      </w:r>
    </w:p>
    <w:p w:rsidR="00B543A6" w:rsidRPr="00B543A6" w:rsidRDefault="00B543A6" w:rsidP="00B543A6">
      <w:pPr>
        <w:tabs>
          <w:tab w:val="left" w:pos="284"/>
        </w:tabs>
        <w:spacing w:after="0" w:line="240" w:lineRule="auto"/>
        <w:jc w:val="right"/>
        <w:rPr>
          <w:rFonts w:ascii="Times New Roman" w:eastAsia="Calibri" w:hAnsi="Times New Roman" w:cs="Times New Roman"/>
          <w:i/>
          <w:sz w:val="12"/>
          <w:szCs w:val="12"/>
        </w:rPr>
      </w:pPr>
      <w:r w:rsidRPr="00B543A6">
        <w:rPr>
          <w:rFonts w:ascii="Times New Roman" w:eastAsia="Calibri" w:hAnsi="Times New Roman" w:cs="Times New Roman"/>
          <w:i/>
          <w:sz w:val="12"/>
          <w:szCs w:val="12"/>
        </w:rPr>
        <w:t>№1</w:t>
      </w:r>
      <w:r>
        <w:rPr>
          <w:rFonts w:ascii="Times New Roman" w:eastAsia="Calibri" w:hAnsi="Times New Roman" w:cs="Times New Roman"/>
          <w:i/>
          <w:sz w:val="12"/>
          <w:szCs w:val="12"/>
        </w:rPr>
        <w:t>216</w:t>
      </w:r>
      <w:r w:rsidRPr="00B543A6">
        <w:rPr>
          <w:rFonts w:ascii="Times New Roman" w:eastAsia="Calibri" w:hAnsi="Times New Roman" w:cs="Times New Roman"/>
          <w:i/>
          <w:sz w:val="12"/>
          <w:szCs w:val="12"/>
        </w:rPr>
        <w:t xml:space="preserve"> от “0</w:t>
      </w:r>
      <w:r>
        <w:rPr>
          <w:rFonts w:ascii="Times New Roman" w:eastAsia="Calibri" w:hAnsi="Times New Roman" w:cs="Times New Roman"/>
          <w:i/>
          <w:sz w:val="12"/>
          <w:szCs w:val="12"/>
        </w:rPr>
        <w:t>9</w:t>
      </w:r>
      <w:r w:rsidRPr="00B543A6">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дека</w:t>
      </w:r>
      <w:r w:rsidRPr="00B543A6">
        <w:rPr>
          <w:rFonts w:ascii="Times New Roman" w:eastAsia="Calibri" w:hAnsi="Times New Roman" w:cs="Times New Roman"/>
          <w:i/>
          <w:sz w:val="12"/>
          <w:szCs w:val="12"/>
        </w:rPr>
        <w:t>бря 2024 г.</w:t>
      </w:r>
    </w:p>
    <w:p w:rsidR="00B543A6" w:rsidRDefault="00B543A6" w:rsidP="00B543A6">
      <w:pPr>
        <w:tabs>
          <w:tab w:val="left" w:pos="284"/>
          <w:tab w:val="left" w:pos="3828"/>
        </w:tabs>
        <w:spacing w:after="0" w:line="240" w:lineRule="auto"/>
        <w:jc w:val="center"/>
        <w:rPr>
          <w:rFonts w:ascii="Times New Roman" w:eastAsia="Calibri" w:hAnsi="Times New Roman" w:cs="Times New Roman"/>
          <w:b/>
          <w:bCs/>
          <w:sz w:val="12"/>
          <w:szCs w:val="12"/>
        </w:rPr>
      </w:pPr>
      <w:r w:rsidRPr="00B543A6">
        <w:rPr>
          <w:rFonts w:ascii="Times New Roman" w:eastAsia="Calibri" w:hAnsi="Times New Roman" w:cs="Times New Roman"/>
          <w:b/>
          <w:bCs/>
          <w:sz w:val="12"/>
          <w:szCs w:val="12"/>
        </w:rPr>
        <w:t>Программа профилактики рисков причинения вреда (ущерба) охраняемым законом ценностям</w:t>
      </w:r>
    </w:p>
    <w:p w:rsidR="00B543A6" w:rsidRDefault="00B543A6" w:rsidP="00B543A6">
      <w:pPr>
        <w:tabs>
          <w:tab w:val="left" w:pos="284"/>
          <w:tab w:val="left" w:pos="3828"/>
        </w:tabs>
        <w:spacing w:after="0" w:line="240" w:lineRule="auto"/>
        <w:jc w:val="center"/>
        <w:rPr>
          <w:rFonts w:ascii="Times New Roman" w:eastAsia="Calibri" w:hAnsi="Times New Roman" w:cs="Times New Roman"/>
          <w:b/>
          <w:bCs/>
          <w:sz w:val="12"/>
          <w:szCs w:val="12"/>
        </w:rPr>
      </w:pPr>
      <w:r w:rsidRPr="00B543A6">
        <w:rPr>
          <w:rFonts w:ascii="Times New Roman" w:eastAsia="Calibri" w:hAnsi="Times New Roman" w:cs="Times New Roman"/>
          <w:b/>
          <w:bCs/>
          <w:sz w:val="12"/>
          <w:szCs w:val="12"/>
        </w:rPr>
        <w:t xml:space="preserve"> в сфере муниципального земельного контроля в границах сельских поселений муниципального района Сергиевский </w:t>
      </w:r>
    </w:p>
    <w:p w:rsidR="00B543A6" w:rsidRPr="00B543A6" w:rsidRDefault="00B543A6" w:rsidP="00B543A6">
      <w:pPr>
        <w:tabs>
          <w:tab w:val="left" w:pos="284"/>
          <w:tab w:val="left" w:pos="3828"/>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bCs/>
          <w:sz w:val="12"/>
          <w:szCs w:val="12"/>
        </w:rPr>
        <w:t>Самарской области</w:t>
      </w:r>
      <w:r>
        <w:rPr>
          <w:rFonts w:ascii="Times New Roman" w:eastAsia="Calibri" w:hAnsi="Times New Roman" w:cs="Times New Roman"/>
          <w:b/>
          <w:bCs/>
          <w:sz w:val="12"/>
          <w:szCs w:val="12"/>
        </w:rPr>
        <w:t xml:space="preserve"> </w:t>
      </w:r>
      <w:r w:rsidRPr="00B543A6">
        <w:rPr>
          <w:rFonts w:ascii="Times New Roman" w:eastAsia="Calibri" w:hAnsi="Times New Roman" w:cs="Times New Roman"/>
          <w:b/>
          <w:bCs/>
          <w:sz w:val="12"/>
          <w:szCs w:val="12"/>
        </w:rPr>
        <w:t xml:space="preserve">на 2025 год </w:t>
      </w:r>
      <w:r w:rsidRPr="00B543A6">
        <w:rPr>
          <w:rFonts w:ascii="Times New Roman" w:eastAsia="Calibri" w:hAnsi="Times New Roman" w:cs="Times New Roman"/>
          <w:b/>
          <w:sz w:val="12"/>
          <w:szCs w:val="12"/>
        </w:rPr>
        <w:t>(далее также – программа профилактики)</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p>
    <w:p w:rsidR="00B543A6" w:rsidRPr="00B543A6" w:rsidRDefault="00B543A6" w:rsidP="00B543A6">
      <w:pPr>
        <w:tabs>
          <w:tab w:val="left" w:pos="284"/>
          <w:tab w:val="left" w:pos="3828"/>
        </w:tabs>
        <w:spacing w:after="0" w:line="240" w:lineRule="auto"/>
        <w:jc w:val="center"/>
        <w:rPr>
          <w:rFonts w:ascii="Times New Roman" w:eastAsia="Calibri" w:hAnsi="Times New Roman" w:cs="Times New Roman"/>
          <w:b/>
          <w:bCs/>
          <w:sz w:val="12"/>
          <w:szCs w:val="12"/>
        </w:rPr>
      </w:pPr>
      <w:r>
        <w:rPr>
          <w:rFonts w:ascii="Times New Roman" w:eastAsia="Calibri" w:hAnsi="Times New Roman" w:cs="Times New Roman"/>
          <w:b/>
          <w:bCs/>
          <w:sz w:val="12"/>
          <w:szCs w:val="12"/>
        </w:rPr>
        <w:t xml:space="preserve">1. </w:t>
      </w:r>
      <w:r w:rsidRPr="00B543A6">
        <w:rPr>
          <w:rFonts w:ascii="Times New Roman" w:eastAsia="Calibri" w:hAnsi="Times New Roman" w:cs="Times New Roman"/>
          <w:b/>
          <w:bCs/>
          <w:sz w:val="12"/>
          <w:szCs w:val="12"/>
        </w:rPr>
        <w:t>Общие положения.</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
          <w:sz w:val="12"/>
          <w:szCs w:val="12"/>
        </w:rPr>
      </w:pPr>
      <w:proofErr w:type="gramStart"/>
      <w:r w:rsidRPr="00B543A6">
        <w:rPr>
          <w:rFonts w:ascii="Times New Roman" w:eastAsia="Calibri" w:hAnsi="Times New Roman" w:cs="Times New Roman"/>
          <w:sz w:val="12"/>
          <w:szCs w:val="12"/>
        </w:rPr>
        <w:t>Настоящая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муниципального района Сергиевский Самарской области (далее — Программа) устанавливает порядок проведения профилактических мероприятий, направленных на предупреждение нарушений обязательных требований и (или) причинения вреда (ущерба) охраняемым законом ценностям, соблюдение которых оценивается при осуществлении муниципального земельного контроля уполномоченным структурным подразделением, отраслевым (функциональным) органом администрации муниципального района</w:t>
      </w:r>
      <w:proofErr w:type="gramEnd"/>
      <w:r w:rsidRPr="00B543A6">
        <w:rPr>
          <w:rFonts w:ascii="Times New Roman" w:eastAsia="Calibri" w:hAnsi="Times New Roman" w:cs="Times New Roman"/>
          <w:sz w:val="12"/>
          <w:szCs w:val="12"/>
        </w:rPr>
        <w:t xml:space="preserve"> Сергиевский Самарской области, в соответствии с правовым актом администрации муниципального района Сергиевский Самарской области (далее – Контрольный орган) на территории Сергиевского района Самарской области на 2025 год.</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
          <w:bCs/>
          <w:sz w:val="12"/>
          <w:szCs w:val="12"/>
        </w:rPr>
      </w:pPr>
      <w:r>
        <w:rPr>
          <w:rFonts w:ascii="Times New Roman" w:eastAsia="Calibri" w:hAnsi="Times New Roman" w:cs="Times New Roman"/>
          <w:b/>
          <w:bCs/>
          <w:sz w:val="12"/>
          <w:szCs w:val="12"/>
        </w:rPr>
        <w:t xml:space="preserve">1. </w:t>
      </w:r>
      <w:r w:rsidRPr="00B543A6">
        <w:rPr>
          <w:rFonts w:ascii="Times New Roman" w:eastAsia="Calibri" w:hAnsi="Times New Roman" w:cs="Times New Roman"/>
          <w:b/>
          <w:bCs/>
          <w:sz w:val="12"/>
          <w:szCs w:val="12"/>
        </w:rPr>
        <w:t>Анализ текущего состояния осуществления муниципального земельного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 профилактики.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Предметом муниципального земельного контроля является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Объектами земельных отношений являются земли, земельные участки или части земельных участков в границах муниципального района Сергиевский Самарской области.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Муниципальный земельный контроль осуществляется на основании Положения о муниципальном земельном контроле в границах муниципального района Сергиевский Самарской области, утвержденного решением Собрания представителей муниципального района Сергиевский Самарской области № 44 от 16.09.2021г. за соблюдением:</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4) обязательных требований, связанных с обязанностью по приведению земель в состояние, пригодное для использования по целевому назначению;</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С 1 января 2024 по 1 сентября 2024 года Контрольным органом проведена 1 внеплановая выездная проверка в рамках муниципального земельного контроля и выдано 1 предписание об устранении нарушения земельного законодательства.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Эксперты и представители экспертных организаций к проведению проверок не привлекались.</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Случаев причинения контролируемыми лицами, в отношении которых проводились контрольные мероприятия, вреда жизни и здоровью граждан, вреда животным, растениям, окружающей среде, объектам культурного наследия (памятникам истории и культуры) народов РФ, имуществу физических и юридических лиц, безопасности государства, возникновения чрезвычайных ситуаций природного и техногенного характера не установлено.</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
          <w:sz w:val="12"/>
          <w:szCs w:val="12"/>
        </w:rPr>
      </w:pPr>
      <w:r w:rsidRPr="00B543A6">
        <w:rPr>
          <w:rFonts w:ascii="Times New Roman" w:eastAsia="Calibri" w:hAnsi="Times New Roman" w:cs="Times New Roman"/>
          <w:b/>
          <w:sz w:val="12"/>
          <w:szCs w:val="12"/>
        </w:rPr>
        <w:lastRenderedPageBreak/>
        <w:t>Описание текущего развития профилактической деятельности контрольного органа.</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Профилактическая деятельность администрации </w:t>
      </w:r>
      <w:r w:rsidRPr="00B543A6">
        <w:rPr>
          <w:rFonts w:ascii="Times New Roman" w:eastAsia="Calibri" w:hAnsi="Times New Roman" w:cs="Times New Roman"/>
          <w:bCs/>
          <w:sz w:val="12"/>
          <w:szCs w:val="12"/>
        </w:rPr>
        <w:t>Сергиевского района</w:t>
      </w:r>
      <w:r w:rsidRPr="00B543A6">
        <w:rPr>
          <w:rFonts w:ascii="Times New Roman" w:eastAsia="Calibri" w:hAnsi="Times New Roman" w:cs="Times New Roman"/>
          <w:sz w:val="12"/>
          <w:szCs w:val="12"/>
        </w:rPr>
        <w:t xml:space="preserve"> до утверждения настоящей программы профилактики включала в себя:</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1) Консультирование;</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2) Информирование контролируемых лиц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Размещение на официальном сайте администрации в информационно-телекоммуникационной сети «Интернет» (далее – официальный сайт администрации) перечней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муниципального земельного контроля, а также текстов соответствующих нормативных правовых актов;</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3) регулярное обобщение практики осуществления муниципального земельного контроля и размещение на официальном сайте администрации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контролируемыми лицами в целях недопущения таких нарушений;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4) объявление предостережений о недопустимости нарушения обязательных требований, требований, установленных муниципальными правовыми актами.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5) профилактический визит, который дополнительно внесли в положение Решением Собрания Представителей муниципального района Сергиевский № 05 от 21.02.2024 г. «О внесении изменений в Решение Собрания Представителей муниципального района Сергиевский Самарской области от 16.09.2021 г. № 44 «Об утверждении Положения о муниципальном земельном контроле в границах муниципального района Сергиевский Самарской области».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В 2024 проведено 27 консультирования граждан по вопросам соблюдения обязательных требований земельного законодательства.</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Выдано 161 предостережение о недопустимости нарушения обязательных требований земельного законодательства.</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 xml:space="preserve">В рамках развития и осуществления профилактической деятельности на территории </w:t>
      </w:r>
      <w:proofErr w:type="spellStart"/>
      <w:r w:rsidRPr="00B543A6">
        <w:rPr>
          <w:rFonts w:ascii="Times New Roman" w:eastAsia="Calibri" w:hAnsi="Times New Roman" w:cs="Times New Roman"/>
          <w:sz w:val="12"/>
          <w:szCs w:val="12"/>
        </w:rPr>
        <w:t>м.р</w:t>
      </w:r>
      <w:proofErr w:type="spellEnd"/>
      <w:r w:rsidRPr="00B543A6">
        <w:rPr>
          <w:rFonts w:ascii="Times New Roman" w:eastAsia="Calibri" w:hAnsi="Times New Roman" w:cs="Times New Roman"/>
          <w:sz w:val="12"/>
          <w:szCs w:val="12"/>
        </w:rPr>
        <w:t>. Сергиевский Самарской области в целях предупреждения нарушений контролируемыми лицами обязательных требований, требований, установленных муниципальными правовыми актами в сфере муниципального земельного контроля, устранения причин, факторов и условий, способствующих указанным нарушениям, уполномоченным органом осуществлялись мероприятия по профилактике таких нарушений, в соответствии с программой профилактики путем:</w:t>
      </w:r>
      <w:proofErr w:type="gramEnd"/>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размещения на официальном сайте администрации муниципального района Сергиевский Самарской области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земельного контроля, а также текстов соответствующих нормативных актов;</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осуществления информирования юридических лиц, индивидуальных предпринимателей, граждан по вопросам соблюдения обязательных требований;</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обобщения правоприменительной практики и размещения на официальном сайте </w:t>
      </w:r>
      <w:proofErr w:type="spellStart"/>
      <w:r w:rsidRPr="00B543A6">
        <w:rPr>
          <w:rFonts w:ascii="Times New Roman" w:eastAsia="Calibri" w:hAnsi="Times New Roman" w:cs="Times New Roman"/>
          <w:sz w:val="12"/>
          <w:szCs w:val="12"/>
        </w:rPr>
        <w:t>м.р</w:t>
      </w:r>
      <w:proofErr w:type="spellEnd"/>
      <w:r w:rsidRPr="00B543A6">
        <w:rPr>
          <w:rFonts w:ascii="Times New Roman" w:eastAsia="Calibri" w:hAnsi="Times New Roman" w:cs="Times New Roman"/>
          <w:sz w:val="12"/>
          <w:szCs w:val="12"/>
        </w:rPr>
        <w:t>. Сергиевский Самарской области в сети «Интернет» соответствующих обобщений, в том числе с указанием мер, которые должны приниматься юридическими лицами, индивидуальными предпринимателями, гражданами в целях недопущения нарушений обязательных требований земельного законодательства.</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К проблемам, на решение которых направлена программа профилактики, относятся случаи: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1) самовольного занятия земель, земельных участков, частей земельных участков;</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2) использования земельных участков не по целевому назначению в соответствии с их принадлежностью к той или иной категории земель и (или) разрешенным использованием;</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3) неиспользования земель, предназначенных для жилищного или иного строительства, садоводства, огородничества, в указанных целях в течение установленного срока;</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4) не приведения земель в состояние, пригодное для использования по целевому назначению.</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Наиболее распространенной причиной самовольного занятия земель, земельных участков, частей земельных участков является стремление извлечь выгоду от использования земельных участков (земель, частей земельных участков) без оформления прав на них. Зачастую контролируемые лица, допускающие подобное нарушение обязательных требований, не имеют представления о том, что самовольное занятие земель, земельных участков, частей земельных участков является основанием для предъявления требования о неосновательном обогащении в связи с фактическим использованием земли. В рамках профилактических мероприятий соответствующая информация должна доводиться до контролируемых лиц. Кроме того, до контролируемых лиц должна доводиться информация о процедурах предоставления земельных участков, находящихся в государственной или муниципальной собственности.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Наиболее распространенными причинами использования земельных участков не по целевому назначению в соответствии с их принадлежностью к той или иной категории земель и (или) разрешенным использованием являются:</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желание физического лица использовать принадлежащий ему земельный участок, предназначенный для индивидуального жилищного строительства или ведения личного подсобного хозяйства, в коммерческих целях;</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нежелание контролируемого лица оплачивать земельный налог или арендную плату за использование земельного участка в повышенном размере;</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незнание </w:t>
      </w:r>
      <w:proofErr w:type="gramStart"/>
      <w:r w:rsidRPr="00B543A6">
        <w:rPr>
          <w:rFonts w:ascii="Times New Roman" w:eastAsia="Calibri" w:hAnsi="Times New Roman" w:cs="Times New Roman"/>
          <w:sz w:val="12"/>
          <w:szCs w:val="12"/>
        </w:rPr>
        <w:t>процедур изменения видов разрешенного использования земельного участка</w:t>
      </w:r>
      <w:proofErr w:type="gramEnd"/>
      <w:r w:rsidRPr="00B543A6">
        <w:rPr>
          <w:rFonts w:ascii="Times New Roman" w:eastAsia="Calibri" w:hAnsi="Times New Roman" w:cs="Times New Roman"/>
          <w:sz w:val="12"/>
          <w:szCs w:val="12"/>
        </w:rPr>
        <w:t xml:space="preserve"> или получения разрешения на условно разрешенный вид использования земельного участка.</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Наиболее распространенными причинами неиспользования земель, предназначенных для жилищного или иного строительства, садоводства, огородничества, в указанных целях в течение установленного срока являются:</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отсутствие у собственника (правообладателя) земельного участка средств на целевое использование земельного участка;</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стремление собственника земельного участка продать с наибольшей выгодой соответствующий земельный участок без его целевого использования.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Наиболее распространенной причиной </w:t>
      </w:r>
      <w:proofErr w:type="spellStart"/>
      <w:r w:rsidRPr="00B543A6">
        <w:rPr>
          <w:rFonts w:ascii="Times New Roman" w:eastAsia="Calibri" w:hAnsi="Times New Roman" w:cs="Times New Roman"/>
          <w:sz w:val="12"/>
          <w:szCs w:val="12"/>
        </w:rPr>
        <w:t>неприведения</w:t>
      </w:r>
      <w:proofErr w:type="spellEnd"/>
      <w:r w:rsidRPr="00B543A6">
        <w:rPr>
          <w:rFonts w:ascii="Times New Roman" w:eastAsia="Calibri" w:hAnsi="Times New Roman" w:cs="Times New Roman"/>
          <w:sz w:val="12"/>
          <w:szCs w:val="12"/>
        </w:rPr>
        <w:t xml:space="preserve"> земель в состояние, пригодное для использования по целевому назначению, является стремление собственника (правообладателя) земельного участка сэкономить средства, необходимые для приведения земель в состояние, пригодное для использования по целевому назначению.</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Cs/>
          <w:iCs/>
          <w:sz w:val="12"/>
          <w:szCs w:val="12"/>
        </w:rPr>
      </w:pPr>
      <w:r w:rsidRPr="00B543A6">
        <w:rPr>
          <w:rFonts w:ascii="Times New Roman" w:eastAsia="Calibri" w:hAnsi="Times New Roman" w:cs="Times New Roman"/>
          <w:bCs/>
          <w:iCs/>
          <w:sz w:val="12"/>
          <w:szCs w:val="12"/>
        </w:rPr>
        <w:t>Мероприятия программы профилактики</w:t>
      </w:r>
      <w:r w:rsidRPr="00B543A6">
        <w:rPr>
          <w:rFonts w:ascii="Times New Roman" w:eastAsia="Calibri" w:hAnsi="Times New Roman" w:cs="Times New Roman"/>
          <w:iCs/>
          <w:sz w:val="12"/>
          <w:szCs w:val="12"/>
        </w:rPr>
        <w:t xml:space="preserve"> будут способствовать </w:t>
      </w:r>
      <w:r w:rsidRPr="00B543A6">
        <w:rPr>
          <w:rFonts w:ascii="Times New Roman" w:eastAsia="Calibri" w:hAnsi="Times New Roman" w:cs="Times New Roman"/>
          <w:bCs/>
          <w:iCs/>
          <w:sz w:val="12"/>
          <w:szCs w:val="12"/>
        </w:rPr>
        <w:t xml:space="preserve">частичному 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Cs/>
          <w:iCs/>
          <w:sz w:val="12"/>
          <w:szCs w:val="12"/>
        </w:rPr>
      </w:pPr>
      <w:r w:rsidRPr="00B543A6">
        <w:rPr>
          <w:rFonts w:ascii="Times New Roman" w:eastAsia="Calibri" w:hAnsi="Times New Roman" w:cs="Times New Roman"/>
          <w:bCs/>
          <w:iCs/>
          <w:sz w:val="12"/>
          <w:szCs w:val="12"/>
        </w:rPr>
        <w:t>При реализации мероприятий программы профилактики повышенное внимание должно быть уделено контролируемым лицам, владеющим и (или) использующим земельные участки, отнесенные к категориям среднего и умеренного рисков.</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
          <w:sz w:val="12"/>
          <w:szCs w:val="12"/>
        </w:rPr>
      </w:pPr>
      <w:r w:rsidRPr="00B543A6">
        <w:rPr>
          <w:rFonts w:ascii="Times New Roman" w:eastAsia="Calibri" w:hAnsi="Times New Roman" w:cs="Times New Roman"/>
          <w:b/>
          <w:sz w:val="12"/>
          <w:szCs w:val="12"/>
        </w:rPr>
        <w:t>2. Цели и задачи реализации программы профилактики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2.1. Целями профилактики рисков причинения вреда (ущерба) охраняемым законом ценностям являются:</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1) стимулирование добросовестного соблюдения обязательных требований всеми контролируемыми лицами;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lastRenderedPageBreak/>
        <w:t>3) создание условий для доведения обязательных требований до контролируемых лиц, повышение информированности о способах их соблюдения.</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2.2. Для достижения целей профилактики рисков причинения вреда (ущерба) охраняемым законом ценностям выполняются следующие задачи: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1) анализ выявленных в результате проведения муниципального земельного контроля нарушений обязательных требований;</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2) оценка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3) организация и проведение профилактических мероприятий с учетом состояния подконтрольной среды и анализа выявленных в результате проведения муниципального земельного контроля нарушений обязательных требований.</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
          <w:sz w:val="12"/>
          <w:szCs w:val="12"/>
        </w:rPr>
      </w:pPr>
      <w:r w:rsidRPr="00B543A6">
        <w:rPr>
          <w:rFonts w:ascii="Times New Roman" w:eastAsia="Calibri" w:hAnsi="Times New Roman" w:cs="Times New Roman"/>
          <w:b/>
          <w:sz w:val="12"/>
          <w:szCs w:val="12"/>
        </w:rPr>
        <w:t>3. Перечень профилактических мероприятий, сроки (периодичность) их проведения</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3.1. Перечень профилактических мероприятий, сроки (периодичность) их проведения представлены в таблице.</w:t>
      </w:r>
    </w:p>
    <w:tbl>
      <w:tblPr>
        <w:tblW w:w="5000" w:type="pct"/>
        <w:tblCellMar>
          <w:left w:w="0" w:type="dxa"/>
          <w:right w:w="0" w:type="dxa"/>
        </w:tblCellMar>
        <w:tblLook w:val="0000" w:firstRow="0" w:lastRow="0" w:firstColumn="0" w:lastColumn="0" w:noHBand="0" w:noVBand="0"/>
      </w:tblPr>
      <w:tblGrid>
        <w:gridCol w:w="173"/>
        <w:gridCol w:w="3661"/>
        <w:gridCol w:w="1274"/>
        <w:gridCol w:w="2415"/>
      </w:tblGrid>
      <w:tr w:rsidR="00B543A6" w:rsidRPr="00B543A6" w:rsidTr="00B543A6">
        <w:trPr>
          <w:trHeight w:val="20"/>
        </w:trPr>
        <w:tc>
          <w:tcPr>
            <w:tcW w:w="11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 </w:t>
            </w:r>
            <w:proofErr w:type="gramStart"/>
            <w:r w:rsidRPr="00B543A6">
              <w:rPr>
                <w:rFonts w:ascii="Times New Roman" w:eastAsia="Calibri" w:hAnsi="Times New Roman" w:cs="Times New Roman"/>
                <w:iCs/>
                <w:sz w:val="12"/>
                <w:szCs w:val="12"/>
              </w:rPr>
              <w:t>п</w:t>
            </w:r>
            <w:proofErr w:type="gramEnd"/>
            <w:r w:rsidRPr="00B543A6">
              <w:rPr>
                <w:rFonts w:ascii="Times New Roman" w:eastAsia="Calibri" w:hAnsi="Times New Roman" w:cs="Times New Roman"/>
                <w:iCs/>
                <w:sz w:val="12"/>
                <w:szCs w:val="12"/>
              </w:rPr>
              <w:t xml:space="preserve">/п </w:t>
            </w:r>
          </w:p>
        </w:tc>
        <w:tc>
          <w:tcPr>
            <w:tcW w:w="2433"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Наименование мероприятия </w:t>
            </w:r>
          </w:p>
        </w:tc>
        <w:tc>
          <w:tcPr>
            <w:tcW w:w="847"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Срок исполнения </w:t>
            </w:r>
          </w:p>
        </w:tc>
        <w:tc>
          <w:tcPr>
            <w:tcW w:w="160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Структурное подразделение, ответственное за реализацию</w:t>
            </w:r>
          </w:p>
        </w:tc>
      </w:tr>
      <w:tr w:rsidR="00B543A6" w:rsidRPr="00B543A6" w:rsidTr="00B543A6">
        <w:trPr>
          <w:trHeight w:val="20"/>
        </w:trPr>
        <w:tc>
          <w:tcPr>
            <w:tcW w:w="11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1. </w:t>
            </w:r>
          </w:p>
        </w:tc>
        <w:tc>
          <w:tcPr>
            <w:tcW w:w="2433"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Информирование контролируемых и иных лиц по вопросам соблюдения обязательных требований. Проведение семинаров, конференций, разъяснительной работы в средствах массовой информации по вопросам соблюдения обязательных требований</w:t>
            </w:r>
          </w:p>
        </w:tc>
        <w:tc>
          <w:tcPr>
            <w:tcW w:w="847"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По мере необходимости в течени</w:t>
            </w:r>
            <w:proofErr w:type="gramStart"/>
            <w:r w:rsidRPr="00B543A6">
              <w:rPr>
                <w:rFonts w:ascii="Times New Roman" w:eastAsia="Calibri" w:hAnsi="Times New Roman" w:cs="Times New Roman"/>
                <w:iCs/>
                <w:sz w:val="12"/>
                <w:szCs w:val="12"/>
              </w:rPr>
              <w:t>и</w:t>
            </w:r>
            <w:proofErr w:type="gramEnd"/>
            <w:r w:rsidRPr="00B543A6">
              <w:rPr>
                <w:rFonts w:ascii="Times New Roman" w:eastAsia="Calibri" w:hAnsi="Times New Roman" w:cs="Times New Roman"/>
                <w:iCs/>
                <w:sz w:val="12"/>
                <w:szCs w:val="12"/>
              </w:rPr>
              <w:t xml:space="preserve"> 2025 года </w:t>
            </w:r>
          </w:p>
        </w:tc>
        <w:tc>
          <w:tcPr>
            <w:tcW w:w="160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должностные лица Контрольного управления администрации муниципального район Сергиевский Самарской области, ответственные за исполнение муниципального земельного контроля </w:t>
            </w:r>
          </w:p>
        </w:tc>
      </w:tr>
      <w:tr w:rsidR="00B543A6" w:rsidRPr="00B543A6" w:rsidTr="00B543A6">
        <w:trPr>
          <w:trHeight w:val="20"/>
        </w:trPr>
        <w:tc>
          <w:tcPr>
            <w:tcW w:w="11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2. </w:t>
            </w:r>
          </w:p>
        </w:tc>
        <w:tc>
          <w:tcPr>
            <w:tcW w:w="2433"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Размещение на официальном сайте Администрации района в информационно-телекоммуникационной сети «Интернет» в разделе «Контрольно-надзорная деятельность» перечней нормативно правовых актов или их отдельных частей, содержащих обязательные требования, а также текстов соответствующих нормативных правовых актов </w:t>
            </w:r>
          </w:p>
        </w:tc>
        <w:tc>
          <w:tcPr>
            <w:tcW w:w="847"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По мере обновления </w:t>
            </w:r>
          </w:p>
        </w:tc>
        <w:tc>
          <w:tcPr>
            <w:tcW w:w="160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должностные лица Контрольного управления администрации муниципального район Сергиевский Самарской области, ответственные за исполнение муниципального земельного контроля</w:t>
            </w:r>
          </w:p>
        </w:tc>
      </w:tr>
      <w:tr w:rsidR="00B543A6" w:rsidRPr="00B543A6" w:rsidTr="00B543A6">
        <w:trPr>
          <w:trHeight w:val="20"/>
        </w:trPr>
        <w:tc>
          <w:tcPr>
            <w:tcW w:w="11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 xml:space="preserve">3. </w:t>
            </w:r>
          </w:p>
        </w:tc>
        <w:tc>
          <w:tcPr>
            <w:tcW w:w="2433"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Обобщение практики осуществления муниципального земельного контроля и размещение на официальном сайте Администрации района в информационно-телекоммуникационной сети «Интернет» в разделе «Контрольно-надзорная деятельность».</w:t>
            </w:r>
          </w:p>
        </w:tc>
        <w:tc>
          <w:tcPr>
            <w:tcW w:w="847"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Один раз в полугодие</w:t>
            </w:r>
          </w:p>
        </w:tc>
        <w:tc>
          <w:tcPr>
            <w:tcW w:w="160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должностные лица Контрольного управления администрации муниципального район Сергиевский Самарской области, ответственные за исполнение муниципального земельного контроля</w:t>
            </w:r>
          </w:p>
        </w:tc>
      </w:tr>
      <w:tr w:rsidR="00B543A6" w:rsidRPr="00B543A6" w:rsidTr="00B543A6">
        <w:trPr>
          <w:trHeight w:val="20"/>
        </w:trPr>
        <w:tc>
          <w:tcPr>
            <w:tcW w:w="11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4.</w:t>
            </w:r>
          </w:p>
        </w:tc>
        <w:tc>
          <w:tcPr>
            <w:tcW w:w="2433"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Консультирование:</w:t>
            </w:r>
          </w:p>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1.Должсностные лица осуществляют консультирование контролируемых лиц и их представителей:</w:t>
            </w:r>
          </w:p>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2) посредством размещения на официальном сайте администрации в разделе «Контрольно-надзорная деятельность» сведения, предусмотренные частью 3 статьи 46 Федерального закона от 31.07.2020 № 248-ФЗ «О государственном контроле (надзоре) и муниципальном контроле в Российской Федерации»,</w:t>
            </w:r>
          </w:p>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3) информировать население в газете «Сергиевская трибуна».</w:t>
            </w:r>
          </w:p>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2.Индивидуальное консультирование на личном приеме каждого заявителя.</w:t>
            </w:r>
          </w:p>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3.Письменное консультирование контролируемых лиц и их представителей осуществляется по следующим вопросам: порядок обжалования решений Контрольного органа.</w:t>
            </w:r>
          </w:p>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4.Контролируемое лицо вправе направить запрос о предоставлении письменного ответа в сроки, установленные Федеральным законом от 02.05.2006 № 59-ФЗ «О порядке рассмотрения обращений граждан Российской Федерации».</w:t>
            </w:r>
          </w:p>
        </w:tc>
        <w:tc>
          <w:tcPr>
            <w:tcW w:w="847"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По мере необходимости в течени</w:t>
            </w:r>
            <w:proofErr w:type="gramStart"/>
            <w:r w:rsidRPr="00B543A6">
              <w:rPr>
                <w:rFonts w:ascii="Times New Roman" w:eastAsia="Calibri" w:hAnsi="Times New Roman" w:cs="Times New Roman"/>
                <w:iCs/>
                <w:sz w:val="12"/>
                <w:szCs w:val="12"/>
              </w:rPr>
              <w:t>и</w:t>
            </w:r>
            <w:proofErr w:type="gramEnd"/>
            <w:r w:rsidRPr="00B543A6">
              <w:rPr>
                <w:rFonts w:ascii="Times New Roman" w:eastAsia="Calibri" w:hAnsi="Times New Roman" w:cs="Times New Roman"/>
                <w:iCs/>
                <w:sz w:val="12"/>
                <w:szCs w:val="12"/>
              </w:rPr>
              <w:t xml:space="preserve"> 2025 года</w:t>
            </w:r>
          </w:p>
        </w:tc>
        <w:tc>
          <w:tcPr>
            <w:tcW w:w="160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должностные лица Контрольного управления администрации муниципального район Сергиевский Самарской области, ответственные за исполнение муниципального земельного контроля</w:t>
            </w:r>
          </w:p>
        </w:tc>
      </w:tr>
      <w:tr w:rsidR="00B543A6" w:rsidRPr="00B543A6" w:rsidTr="00B543A6">
        <w:trPr>
          <w:trHeight w:val="20"/>
        </w:trPr>
        <w:tc>
          <w:tcPr>
            <w:tcW w:w="11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5</w:t>
            </w:r>
          </w:p>
        </w:tc>
        <w:tc>
          <w:tcPr>
            <w:tcW w:w="2433"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Объявление предостережений о недопустимости нарушения обязательных требований, требований, установленных муниципальными правовыми актами</w:t>
            </w:r>
          </w:p>
        </w:tc>
        <w:tc>
          <w:tcPr>
            <w:tcW w:w="847"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sz w:val="12"/>
                <w:szCs w:val="12"/>
              </w:rPr>
              <w:t>По мере выявления случаев готовящихся нарушений обязательных требований или признаков нарушений обязательных требований</w:t>
            </w:r>
          </w:p>
        </w:tc>
        <w:tc>
          <w:tcPr>
            <w:tcW w:w="160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должностные лица Контрольного управления администрации муниципального район Сергиевский Самарской области, ответственные за исполнение муниципального земельного контроля</w:t>
            </w:r>
          </w:p>
        </w:tc>
      </w:tr>
      <w:tr w:rsidR="00B543A6" w:rsidRPr="00B543A6" w:rsidTr="00B543A6">
        <w:trPr>
          <w:trHeight w:val="20"/>
        </w:trPr>
        <w:tc>
          <w:tcPr>
            <w:tcW w:w="11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6</w:t>
            </w:r>
          </w:p>
        </w:tc>
        <w:tc>
          <w:tcPr>
            <w:tcW w:w="2433"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Профилактический визит</w:t>
            </w:r>
          </w:p>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sz w:val="12"/>
                <w:szCs w:val="12"/>
              </w:rPr>
              <w:t xml:space="preserve">Осуществление должностными лицами профилактических визитов в форме профилактической беседы по месту осуществления деятельности контролируемого лица, либо использования видеоконференцсвязи </w:t>
            </w:r>
            <w:proofErr w:type="gramStart"/>
            <w:r w:rsidRPr="00B543A6">
              <w:rPr>
                <w:rFonts w:ascii="Times New Roman" w:eastAsia="Calibri" w:hAnsi="Times New Roman" w:cs="Times New Roman"/>
                <w:sz w:val="12"/>
                <w:szCs w:val="12"/>
              </w:rPr>
              <w:t>предусмотренном</w:t>
            </w:r>
            <w:proofErr w:type="gramEnd"/>
            <w:r w:rsidRPr="00B543A6">
              <w:rPr>
                <w:rFonts w:ascii="Times New Roman" w:eastAsia="Calibri" w:hAnsi="Times New Roman" w:cs="Times New Roman"/>
                <w:sz w:val="12"/>
                <w:szCs w:val="12"/>
              </w:rPr>
              <w:t xml:space="preserve"> пунктом 3.11 Положения</w:t>
            </w:r>
          </w:p>
        </w:tc>
        <w:tc>
          <w:tcPr>
            <w:tcW w:w="847"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В течени</w:t>
            </w:r>
            <w:proofErr w:type="gramStart"/>
            <w:r w:rsidRPr="00B543A6">
              <w:rPr>
                <w:rFonts w:ascii="Times New Roman" w:eastAsia="Calibri" w:hAnsi="Times New Roman" w:cs="Times New Roman"/>
                <w:sz w:val="12"/>
                <w:szCs w:val="12"/>
              </w:rPr>
              <w:t>и</w:t>
            </w:r>
            <w:proofErr w:type="gramEnd"/>
            <w:r w:rsidRPr="00B543A6">
              <w:rPr>
                <w:rFonts w:ascii="Times New Roman" w:eastAsia="Calibri" w:hAnsi="Times New Roman" w:cs="Times New Roman"/>
                <w:sz w:val="12"/>
                <w:szCs w:val="12"/>
              </w:rPr>
              <w:t xml:space="preserve"> года при наличии оснований</w:t>
            </w:r>
          </w:p>
        </w:tc>
        <w:tc>
          <w:tcPr>
            <w:tcW w:w="160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iCs/>
                <w:sz w:val="12"/>
                <w:szCs w:val="12"/>
              </w:rPr>
            </w:pPr>
            <w:r w:rsidRPr="00B543A6">
              <w:rPr>
                <w:rFonts w:ascii="Times New Roman" w:eastAsia="Calibri" w:hAnsi="Times New Roman" w:cs="Times New Roman"/>
                <w:iCs/>
                <w:sz w:val="12"/>
                <w:szCs w:val="12"/>
              </w:rPr>
              <w:t>Должностные лица Контрольного управления администрации муниципального район Сергиевский Самарской области, ответственные за исполнение муниципального земельного контроля</w:t>
            </w:r>
          </w:p>
        </w:tc>
      </w:tr>
    </w:tbl>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
          <w:sz w:val="12"/>
          <w:szCs w:val="12"/>
        </w:rPr>
      </w:pPr>
      <w:r w:rsidRPr="00B543A6">
        <w:rPr>
          <w:rFonts w:ascii="Times New Roman" w:eastAsia="Calibri" w:hAnsi="Times New Roman" w:cs="Times New Roman"/>
          <w:b/>
          <w:sz w:val="12"/>
          <w:szCs w:val="12"/>
        </w:rPr>
        <w:t>4. Показатели результативности и эффективности программы профилактики</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i/>
          <w:iCs/>
          <w:sz w:val="12"/>
          <w:szCs w:val="12"/>
        </w:rPr>
      </w:pPr>
      <w:r w:rsidRPr="00B543A6">
        <w:rPr>
          <w:rFonts w:ascii="Times New Roman" w:eastAsia="Calibri" w:hAnsi="Times New Roman" w:cs="Times New Roman"/>
          <w:sz w:val="12"/>
          <w:szCs w:val="12"/>
        </w:rPr>
        <w:t>Показатели результативности программы профилактики определяются в соответствии со следующей таблицей.</w:t>
      </w:r>
    </w:p>
    <w:tbl>
      <w:tblPr>
        <w:tblW w:w="5000" w:type="pct"/>
        <w:tblCellMar>
          <w:left w:w="0" w:type="dxa"/>
          <w:right w:w="0" w:type="dxa"/>
        </w:tblCellMar>
        <w:tblLook w:val="0000" w:firstRow="0" w:lastRow="0" w:firstColumn="0" w:lastColumn="0" w:noHBand="0" w:noVBand="0"/>
      </w:tblPr>
      <w:tblGrid>
        <w:gridCol w:w="172"/>
        <w:gridCol w:w="5078"/>
        <w:gridCol w:w="2273"/>
      </w:tblGrid>
      <w:tr w:rsidR="00B543A6" w:rsidRPr="00B543A6" w:rsidTr="00B543A6">
        <w:trPr>
          <w:trHeight w:val="20"/>
        </w:trPr>
        <w:tc>
          <w:tcPr>
            <w:tcW w:w="114"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w:t>
            </w:r>
            <w:proofErr w:type="gramStart"/>
            <w:r w:rsidRPr="00B543A6">
              <w:rPr>
                <w:rFonts w:ascii="Times New Roman" w:eastAsia="Calibri" w:hAnsi="Times New Roman" w:cs="Times New Roman"/>
                <w:sz w:val="12"/>
                <w:szCs w:val="12"/>
              </w:rPr>
              <w:t>п</w:t>
            </w:r>
            <w:proofErr w:type="gramEnd"/>
            <w:r w:rsidRPr="00B543A6">
              <w:rPr>
                <w:rFonts w:ascii="Times New Roman" w:eastAsia="Calibri" w:hAnsi="Times New Roman" w:cs="Times New Roman"/>
                <w:sz w:val="12"/>
                <w:szCs w:val="12"/>
              </w:rPr>
              <w:t>/п</w:t>
            </w:r>
          </w:p>
        </w:tc>
        <w:tc>
          <w:tcPr>
            <w:tcW w:w="337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показателя</w:t>
            </w:r>
          </w:p>
        </w:tc>
        <w:tc>
          <w:tcPr>
            <w:tcW w:w="1511"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Единица измерения, свидетельствующая о максимальной результативности программы профилактики</w:t>
            </w:r>
          </w:p>
        </w:tc>
      </w:tr>
      <w:tr w:rsidR="00B543A6" w:rsidRPr="00B543A6" w:rsidTr="00B543A6">
        <w:trPr>
          <w:trHeight w:val="20"/>
        </w:trPr>
        <w:tc>
          <w:tcPr>
            <w:tcW w:w="114"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1.</w:t>
            </w:r>
          </w:p>
        </w:tc>
        <w:tc>
          <w:tcPr>
            <w:tcW w:w="337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Полнота информации, размещенной на официальном сайте администрации в соответствии с частью 3 статьи 46 Федерального закона от 31.07.2020 № 248-ФЗ «О государственном контроле (надзоре) и муниципальном контроле в Российской Федерации»</w:t>
            </w:r>
          </w:p>
        </w:tc>
        <w:tc>
          <w:tcPr>
            <w:tcW w:w="1511"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100 %</w:t>
            </w:r>
          </w:p>
        </w:tc>
      </w:tr>
      <w:tr w:rsidR="00B543A6" w:rsidRPr="00B543A6" w:rsidTr="00B543A6">
        <w:trPr>
          <w:trHeight w:val="20"/>
        </w:trPr>
        <w:tc>
          <w:tcPr>
            <w:tcW w:w="114"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2.</w:t>
            </w:r>
          </w:p>
        </w:tc>
        <w:tc>
          <w:tcPr>
            <w:tcW w:w="337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Доля случаев объявления </w:t>
            </w:r>
            <w:proofErr w:type="gramStart"/>
            <w:r w:rsidRPr="00B543A6">
              <w:rPr>
                <w:rFonts w:ascii="Times New Roman" w:eastAsia="Calibri" w:hAnsi="Times New Roman" w:cs="Times New Roman"/>
                <w:sz w:val="12"/>
                <w:szCs w:val="12"/>
              </w:rPr>
              <w:t>предостережений</w:t>
            </w:r>
            <w:proofErr w:type="gramEnd"/>
            <w:r w:rsidRPr="00B543A6">
              <w:rPr>
                <w:rFonts w:ascii="Times New Roman" w:eastAsia="Calibri" w:hAnsi="Times New Roman" w:cs="Times New Roman"/>
                <w:sz w:val="12"/>
                <w:szCs w:val="12"/>
              </w:rPr>
              <w:t xml:space="preserve"> в общем количестве случаев выявления готовящихся нарушений обязательных требований или признаков нарушений обязательных требований</w:t>
            </w:r>
          </w:p>
        </w:tc>
        <w:tc>
          <w:tcPr>
            <w:tcW w:w="1511"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100 %</w:t>
            </w:r>
          </w:p>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(если имелись случаи выявления готовящихся нарушений обязательных </w:t>
            </w:r>
            <w:r w:rsidRPr="00B543A6">
              <w:rPr>
                <w:rFonts w:ascii="Times New Roman" w:eastAsia="Calibri" w:hAnsi="Times New Roman" w:cs="Times New Roman"/>
                <w:sz w:val="12"/>
                <w:szCs w:val="12"/>
              </w:rPr>
              <w:lastRenderedPageBreak/>
              <w:t>требований или признаков нарушений обязательных требований)</w:t>
            </w:r>
          </w:p>
        </w:tc>
      </w:tr>
      <w:tr w:rsidR="00B543A6" w:rsidRPr="00B543A6" w:rsidTr="00B543A6">
        <w:trPr>
          <w:trHeight w:val="20"/>
        </w:trPr>
        <w:tc>
          <w:tcPr>
            <w:tcW w:w="114"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3.</w:t>
            </w:r>
          </w:p>
        </w:tc>
        <w:tc>
          <w:tcPr>
            <w:tcW w:w="337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Осуществление консультирования контролируемых лиц по вопросам муниципального земельного контроля и соблюдения обязательных требований земельного законодательства в устной форме </w:t>
            </w:r>
          </w:p>
        </w:tc>
        <w:tc>
          <w:tcPr>
            <w:tcW w:w="1511"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100% (по мере поступления устных обращений)</w:t>
            </w:r>
          </w:p>
        </w:tc>
      </w:tr>
      <w:tr w:rsidR="00B543A6" w:rsidRPr="00B543A6" w:rsidTr="00B543A6">
        <w:trPr>
          <w:trHeight w:val="20"/>
        </w:trPr>
        <w:tc>
          <w:tcPr>
            <w:tcW w:w="114"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4.</w:t>
            </w:r>
          </w:p>
        </w:tc>
        <w:tc>
          <w:tcPr>
            <w:tcW w:w="337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Проведение мероприятия по обобщению правоприменительной практики</w:t>
            </w:r>
          </w:p>
        </w:tc>
        <w:tc>
          <w:tcPr>
            <w:tcW w:w="1511"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100% (2 раза в год в соответствии с Положением) </w:t>
            </w:r>
          </w:p>
        </w:tc>
      </w:tr>
      <w:tr w:rsidR="00B543A6" w:rsidRPr="00B543A6" w:rsidTr="00B543A6">
        <w:trPr>
          <w:trHeight w:val="20"/>
        </w:trPr>
        <w:tc>
          <w:tcPr>
            <w:tcW w:w="114"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5. </w:t>
            </w:r>
          </w:p>
        </w:tc>
        <w:tc>
          <w:tcPr>
            <w:tcW w:w="3375"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Проведение профилактических визитов</w:t>
            </w:r>
          </w:p>
        </w:tc>
        <w:tc>
          <w:tcPr>
            <w:tcW w:w="1511" w:type="pct"/>
            <w:tcBorders>
              <w:top w:val="single" w:sz="4" w:space="0" w:color="auto"/>
              <w:left w:val="single" w:sz="4" w:space="0" w:color="auto"/>
              <w:bottom w:val="single" w:sz="4" w:space="0" w:color="auto"/>
              <w:right w:val="single" w:sz="4" w:space="0" w:color="auto"/>
            </w:tcBorders>
          </w:tcPr>
          <w:p w:rsidR="00B543A6" w:rsidRPr="00B543A6" w:rsidRDefault="00B543A6" w:rsidP="00B543A6">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100% (при наличии оснований)</w:t>
            </w:r>
          </w:p>
        </w:tc>
      </w:tr>
    </w:tbl>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Под оценкой эффективности программы профилактики понимается оценка изменения количества нарушений обязательных требований, в том числе в отношении </w:t>
      </w:r>
      <w:r w:rsidRPr="00B543A6">
        <w:rPr>
          <w:rFonts w:ascii="Times New Roman" w:eastAsia="Calibri" w:hAnsi="Times New Roman" w:cs="Times New Roman"/>
          <w:bCs/>
          <w:iCs/>
          <w:sz w:val="12"/>
          <w:szCs w:val="12"/>
        </w:rPr>
        <w:t>земельных участков, отнесенных к категориям среднего и умеренного рисков, по итогам проведенных профилактических мероприятий. Уменьшение</w:t>
      </w:r>
      <w:r w:rsidRPr="00B543A6">
        <w:rPr>
          <w:rFonts w:ascii="Times New Roman" w:eastAsia="Calibri" w:hAnsi="Times New Roman" w:cs="Times New Roman"/>
          <w:sz w:val="12"/>
          <w:szCs w:val="12"/>
        </w:rPr>
        <w:t xml:space="preserve"> количества нарушений обязательных требований, в том числе вследствие использования контролируемыми лицами процедур: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предоставления земельных участков, находящихся в государственной или муниципальной собственности,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изменения видов разрешенного использования земельного участка,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получения разрешения на условно разрешенный вид использования земельного участка, информация о которых была доведена до контролируемых лиц в ходе реализации профилактических мероприятий, может свидетельствовать о высокой эффективности программы профилактики. </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Cs/>
          <w:iCs/>
          <w:sz w:val="12"/>
          <w:szCs w:val="12"/>
        </w:rPr>
      </w:pPr>
      <w:r w:rsidRPr="00B543A6">
        <w:rPr>
          <w:rFonts w:ascii="Times New Roman" w:eastAsia="Calibri" w:hAnsi="Times New Roman" w:cs="Times New Roman"/>
          <w:bCs/>
          <w:iCs/>
          <w:sz w:val="12"/>
          <w:szCs w:val="12"/>
        </w:rPr>
        <w:t>Текущая (ежеквартальная) оценка результативности и эффективности программы профилактики осуществляется Главой муниципального района Сергиевский.</w:t>
      </w:r>
    </w:p>
    <w:p w:rsidR="00B543A6" w:rsidRPr="00B543A6" w:rsidRDefault="00B543A6" w:rsidP="00B543A6">
      <w:pPr>
        <w:tabs>
          <w:tab w:val="left" w:pos="284"/>
          <w:tab w:val="left" w:pos="3828"/>
        </w:tabs>
        <w:spacing w:after="0" w:line="240" w:lineRule="auto"/>
        <w:ind w:firstLine="284"/>
        <w:jc w:val="both"/>
        <w:rPr>
          <w:rFonts w:ascii="Times New Roman" w:eastAsia="Calibri" w:hAnsi="Times New Roman" w:cs="Times New Roman"/>
          <w:bCs/>
          <w:iCs/>
          <w:sz w:val="12"/>
          <w:szCs w:val="12"/>
        </w:rPr>
      </w:pPr>
      <w:r w:rsidRPr="00B543A6">
        <w:rPr>
          <w:rFonts w:ascii="Times New Roman" w:eastAsia="Calibri" w:hAnsi="Times New Roman" w:cs="Times New Roman"/>
          <w:bCs/>
          <w:iCs/>
          <w:sz w:val="12"/>
          <w:szCs w:val="12"/>
        </w:rPr>
        <w:t xml:space="preserve">Ежегодная оценка результативности и эффективности программы профилактики осуществляется Собранием представителей муниципального района Сергиевский Самарской области. </w:t>
      </w:r>
      <w:proofErr w:type="gramStart"/>
      <w:r w:rsidRPr="00B543A6">
        <w:rPr>
          <w:rFonts w:ascii="Times New Roman" w:eastAsia="Calibri" w:hAnsi="Times New Roman" w:cs="Times New Roman"/>
          <w:bCs/>
          <w:iCs/>
          <w:sz w:val="12"/>
          <w:szCs w:val="12"/>
        </w:rPr>
        <w:t xml:space="preserve">Для осуществления ежегодной оценки результативности и эффективности программы профилактики администрацией не позднее 1 июля 2026 года (года, следующего за отчетным) в Собрание представителей муниципального района Сергиевский Самарской области представляется информация о степени достижения предусмотренных настоящим разделом показателей результативности программы профилактики, а также информация об изменении количества нарушений обязательных требований. </w:t>
      </w:r>
      <w:proofErr w:type="gramEnd"/>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bCs/>
          <w:iCs/>
          <w:sz w:val="12"/>
          <w:szCs w:val="12"/>
        </w:rPr>
      </w:pPr>
    </w:p>
    <w:p w:rsidR="006D08DA"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 xml:space="preserve">АДМИНИСТРАЦИЯ </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СЕЛЬСКОГО ПОСЕЛЕНИЯ АНТОНОВКА</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МУНИЦИПАЛЬНОГО РАЙОНА СЕРГИЕВСКИЙ</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САМАРСКОЙ ОБЛАСТИ</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ПОСТАНОВЛЕНИЕ</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sz w:val="12"/>
          <w:szCs w:val="12"/>
        </w:rPr>
        <w:t>от «09» декабря 2024 г. № 46</w:t>
      </w:r>
    </w:p>
    <w:p w:rsidR="006D08DA" w:rsidRDefault="006D08DA" w:rsidP="00B543A6">
      <w:pPr>
        <w:tabs>
          <w:tab w:val="left" w:pos="284"/>
          <w:tab w:val="left" w:pos="3828"/>
        </w:tabs>
        <w:spacing w:after="0" w:line="240" w:lineRule="auto"/>
        <w:jc w:val="both"/>
        <w:rPr>
          <w:rFonts w:ascii="Times New Roman" w:eastAsia="Calibri" w:hAnsi="Times New Roman" w:cs="Times New Roman"/>
          <w:b/>
          <w:bCs/>
          <w:sz w:val="12"/>
          <w:szCs w:val="12"/>
        </w:rPr>
      </w:pPr>
    </w:p>
    <w:p w:rsidR="006D08DA" w:rsidRDefault="00B543A6" w:rsidP="006D08DA">
      <w:pPr>
        <w:tabs>
          <w:tab w:val="left" w:pos="284"/>
          <w:tab w:val="left" w:pos="3828"/>
        </w:tabs>
        <w:spacing w:after="0" w:line="240" w:lineRule="auto"/>
        <w:jc w:val="center"/>
        <w:rPr>
          <w:rFonts w:ascii="Times New Roman" w:eastAsia="Calibri" w:hAnsi="Times New Roman" w:cs="Times New Roman"/>
          <w:b/>
          <w:bCs/>
          <w:sz w:val="12"/>
          <w:szCs w:val="12"/>
        </w:rPr>
      </w:pPr>
      <w:r w:rsidRPr="00B543A6">
        <w:rPr>
          <w:rFonts w:ascii="Times New Roman" w:eastAsia="Calibri" w:hAnsi="Times New Roman" w:cs="Times New Roman"/>
          <w:b/>
          <w:bCs/>
          <w:sz w:val="12"/>
          <w:szCs w:val="12"/>
        </w:rPr>
        <w:t xml:space="preserve">О ВНЕСЕНИИ ИЗМЕНЕНИЙ В ПОСТАНОВЛЕНИЕ АДМИНИСТРАЦИИ СЕЛЬСКОГО ПОСЕЛЕНИЯ АНТОНОВКА  МУНИЦИПАЛЬНОГО РАЙОНА СЕРГИЕВСКИЙ № 17 ОТ 31.05.2021 ГОДА «ОБ УТВЕРЖДЕНИИ ПОРЯДКА ПРИНЯТИЯ РЕШЕНИЯ О ПРИЗНАНИИ БЕЗНАДЕЖНОЙ К ВЗЫСКАНИЮ ЗАДОЛЖЕННОСТИ ПО ПЛАТЕЖАМ В БЮДЖЕТ </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B543A6">
        <w:rPr>
          <w:rFonts w:ascii="Times New Roman" w:eastAsia="Calibri" w:hAnsi="Times New Roman" w:cs="Times New Roman"/>
          <w:b/>
          <w:bCs/>
          <w:sz w:val="12"/>
          <w:szCs w:val="12"/>
        </w:rPr>
        <w:t>ПОСЕЛЕНИЯ АНТОНОВКА МУНИЦИПАЛЬНОГО РАЙОНА СЕРГИЕВСКИЙ САМАРСКОЙ ОБЛАСТИ</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b/>
          <w:sz w:val="12"/>
          <w:szCs w:val="12"/>
        </w:rPr>
      </w:pP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 xml:space="preserve">В соответствии с Федеральным </w:t>
      </w:r>
      <w:hyperlink r:id="rId9"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Антоновка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Антоновка муниципального района Сергиевский</w:t>
      </w:r>
      <w:proofErr w:type="gramEnd"/>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b/>
          <w:sz w:val="12"/>
          <w:szCs w:val="12"/>
        </w:rPr>
        <w:t>ПОСТАНОВЛЯЕТ</w:t>
      </w:r>
      <w:r w:rsidRPr="006D08DA">
        <w:rPr>
          <w:rFonts w:ascii="Times New Roman" w:eastAsia="Calibri" w:hAnsi="Times New Roman" w:cs="Times New Roman"/>
          <w:sz w:val="12"/>
          <w:szCs w:val="12"/>
        </w:rPr>
        <w:t>:</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 Внести изменения в Постановление администрации сельского поселения Антоновка муниципального района Сергиевский № 17 от 31.05.2021 года «Об утверждении Порядка принятия решения о признании безнадежной к взысканию задолженности по платежам в бюджет сельского поселения Антоновка муниципального района Сергиевский Самарской области» (далее - Порядок) следующего содержания:</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1.1 Пункт 2.1 Раздела 2 Порядка изложить в редакции:</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0"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6D08DA">
        <w:rPr>
          <w:rFonts w:ascii="Times New Roman" w:eastAsia="Calibri" w:hAnsi="Times New Roman" w:cs="Times New Roman"/>
          <w:sz w:val="12"/>
          <w:szCs w:val="12"/>
        </w:rPr>
        <w:t>обязанности</w:t>
      </w:r>
      <w:proofErr w:type="gramEnd"/>
      <w:r w:rsidRPr="006D08DA">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1"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12"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3" w:history="1">
        <w:r w:rsidRPr="006D08DA">
          <w:rPr>
            <w:rStyle w:val="ae"/>
            <w:rFonts w:ascii="Times New Roman" w:eastAsia="Calibri" w:hAnsi="Times New Roman" w:cs="Times New Roman"/>
            <w:color w:val="auto"/>
            <w:sz w:val="12"/>
            <w:szCs w:val="12"/>
          </w:rPr>
          <w:t>законодательством</w:t>
        </w:r>
      </w:hyperlink>
      <w:r w:rsidRPr="006D08DA">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6D08DA">
        <w:rPr>
          <w:rFonts w:ascii="Times New Roman" w:eastAsia="Calibri" w:hAnsi="Times New Roman" w:cs="Times New Roman"/>
          <w:sz w:val="12"/>
          <w:szCs w:val="12"/>
        </w:rPr>
        <w:t xml:space="preserve"> по делу о банкротстве, прошло более пяти лет;</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6D08DA">
        <w:rPr>
          <w:rFonts w:ascii="Times New Roman" w:eastAsia="Calibri" w:hAnsi="Times New Roman" w:cs="Times New Roman"/>
          <w:sz w:val="12"/>
          <w:szCs w:val="12"/>
        </w:rPr>
        <w:t>наличия</w:t>
      </w:r>
      <w:proofErr w:type="gramEnd"/>
      <w:r w:rsidRPr="006D08DA">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4"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15"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6D08DA">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6"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w:t>
      </w:r>
      <w:r w:rsidRPr="006D08DA">
        <w:rPr>
          <w:rFonts w:ascii="Times New Roman" w:eastAsia="Calibri" w:hAnsi="Times New Roman" w:cs="Times New Roman"/>
          <w:sz w:val="12"/>
          <w:szCs w:val="12"/>
        </w:rPr>
        <w:lastRenderedPageBreak/>
        <w:t>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1.2. Пункт 3.1. Раздела 3 Порядка изложить в следующей редакции:</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«3.1</w:t>
      </w:r>
      <w:proofErr w:type="gramStart"/>
      <w:r w:rsidRPr="006D08DA">
        <w:rPr>
          <w:rFonts w:ascii="Times New Roman" w:eastAsia="Calibri" w:hAnsi="Times New Roman" w:cs="Times New Roman"/>
          <w:sz w:val="12"/>
          <w:szCs w:val="12"/>
        </w:rPr>
        <w:t xml:space="preserve"> В</w:t>
      </w:r>
      <w:proofErr w:type="gramEnd"/>
      <w:r w:rsidRPr="006D08DA">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6D08DA">
        <w:rPr>
          <w:rFonts w:ascii="Times New Roman" w:eastAsia="Calibri" w:hAnsi="Times New Roman" w:cs="Times New Roman"/>
          <w:sz w:val="12"/>
          <w:szCs w:val="12"/>
        </w:rPr>
        <w:t>реализации полномочий администратора доходов бюджета</w:t>
      </w:r>
      <w:proofErr w:type="gramEnd"/>
      <w:r w:rsidRPr="006D08DA">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7" w:history="1">
        <w:r w:rsidRPr="006D08DA">
          <w:rPr>
            <w:rStyle w:val="ae"/>
            <w:rFonts w:ascii="Times New Roman" w:eastAsia="Calibri" w:hAnsi="Times New Roman" w:cs="Times New Roman"/>
            <w:color w:val="auto"/>
            <w:sz w:val="12"/>
            <w:szCs w:val="12"/>
          </w:rPr>
          <w:t>статьей 160.1</w:t>
        </w:r>
      </w:hyperlink>
      <w:r w:rsidRPr="006D08DA">
        <w:rPr>
          <w:rFonts w:ascii="Times New Roman" w:eastAsia="Calibri" w:hAnsi="Times New Roman" w:cs="Times New Roman"/>
          <w:sz w:val="12"/>
          <w:szCs w:val="12"/>
        </w:rPr>
        <w:t xml:space="preserve"> Бюджетного кодекса Российской Федерации;</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8"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19"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"Об исполнительном производстве";</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2. Опубликовать настоящее постановление в газете «Сергиевский вестник».</w:t>
      </w:r>
    </w:p>
    <w:p w:rsidR="00B543A6" w:rsidRPr="006D08DA"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B543A6" w:rsidRPr="00B543A6" w:rsidRDefault="00B543A6"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4. </w:t>
      </w:r>
      <w:proofErr w:type="gramStart"/>
      <w:r w:rsidRPr="006D08DA">
        <w:rPr>
          <w:rFonts w:ascii="Times New Roman" w:eastAsia="Calibri" w:hAnsi="Times New Roman" w:cs="Times New Roman"/>
          <w:sz w:val="12"/>
          <w:szCs w:val="12"/>
        </w:rPr>
        <w:t>Контроль за</w:t>
      </w:r>
      <w:proofErr w:type="gramEnd"/>
      <w:r w:rsidRPr="006D08DA">
        <w:rPr>
          <w:rFonts w:ascii="Times New Roman" w:eastAsia="Calibri" w:hAnsi="Times New Roman" w:cs="Times New Roman"/>
          <w:sz w:val="12"/>
          <w:szCs w:val="12"/>
        </w:rPr>
        <w:t xml:space="preserve"> выполнением настоящего постановления</w:t>
      </w:r>
      <w:r w:rsidRPr="00B543A6">
        <w:rPr>
          <w:rFonts w:ascii="Times New Roman" w:eastAsia="Calibri" w:hAnsi="Times New Roman" w:cs="Times New Roman"/>
          <w:sz w:val="12"/>
          <w:szCs w:val="12"/>
        </w:rPr>
        <w:t xml:space="preserve"> оставляю за собой.</w:t>
      </w:r>
    </w:p>
    <w:p w:rsidR="00B543A6" w:rsidRPr="00B543A6" w:rsidRDefault="00B543A6" w:rsidP="006D08DA">
      <w:pPr>
        <w:tabs>
          <w:tab w:val="left" w:pos="284"/>
          <w:tab w:val="left" w:pos="3828"/>
        </w:tabs>
        <w:spacing w:after="0" w:line="240" w:lineRule="auto"/>
        <w:jc w:val="right"/>
        <w:rPr>
          <w:rFonts w:ascii="Times New Roman" w:eastAsia="Calibri" w:hAnsi="Times New Roman" w:cs="Times New Roman"/>
          <w:sz w:val="12"/>
          <w:szCs w:val="12"/>
        </w:rPr>
      </w:pPr>
      <w:r w:rsidRPr="00B543A6">
        <w:rPr>
          <w:rFonts w:ascii="Times New Roman" w:eastAsia="Calibri" w:hAnsi="Times New Roman" w:cs="Times New Roman"/>
          <w:sz w:val="12"/>
          <w:szCs w:val="12"/>
        </w:rPr>
        <w:t>Глава сельского поселения Антоновка</w:t>
      </w:r>
    </w:p>
    <w:p w:rsidR="006D08DA" w:rsidRDefault="00B543A6" w:rsidP="006D08DA">
      <w:pPr>
        <w:tabs>
          <w:tab w:val="left" w:pos="284"/>
          <w:tab w:val="left" w:pos="3828"/>
        </w:tabs>
        <w:spacing w:after="0" w:line="240" w:lineRule="auto"/>
        <w:jc w:val="right"/>
        <w:rPr>
          <w:rFonts w:ascii="Times New Roman" w:eastAsia="Calibri" w:hAnsi="Times New Roman" w:cs="Times New Roman"/>
          <w:sz w:val="12"/>
          <w:szCs w:val="12"/>
        </w:rPr>
      </w:pPr>
      <w:r w:rsidRPr="00B543A6">
        <w:rPr>
          <w:rFonts w:ascii="Times New Roman" w:eastAsia="Calibri" w:hAnsi="Times New Roman" w:cs="Times New Roman"/>
          <w:sz w:val="12"/>
          <w:szCs w:val="12"/>
        </w:rPr>
        <w:t>муниципального района Сергиевский</w:t>
      </w:r>
      <w:r w:rsidR="006D08DA">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Самарской области</w:t>
      </w:r>
    </w:p>
    <w:p w:rsidR="00B543A6" w:rsidRPr="00B543A6" w:rsidRDefault="00B543A6" w:rsidP="006D08DA">
      <w:pPr>
        <w:tabs>
          <w:tab w:val="left" w:pos="284"/>
          <w:tab w:val="left" w:pos="3828"/>
        </w:tabs>
        <w:spacing w:after="0" w:line="240" w:lineRule="auto"/>
        <w:jc w:val="right"/>
        <w:rPr>
          <w:rFonts w:ascii="Times New Roman" w:eastAsia="Calibri" w:hAnsi="Times New Roman" w:cs="Times New Roman"/>
          <w:sz w:val="12"/>
          <w:szCs w:val="12"/>
        </w:rPr>
      </w:pPr>
      <w:r w:rsidRPr="00B543A6">
        <w:rPr>
          <w:rFonts w:ascii="Times New Roman" w:eastAsia="Calibri" w:hAnsi="Times New Roman" w:cs="Times New Roman"/>
          <w:sz w:val="12"/>
          <w:szCs w:val="12"/>
        </w:rPr>
        <w:t>Е.А. Антонов</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p>
    <w:p w:rsidR="00B543A6" w:rsidRPr="006D08DA" w:rsidRDefault="00B543A6"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B543A6" w:rsidRPr="006D08DA" w:rsidRDefault="00B543A6"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sidR="006D08DA">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сельского поселения Антоновка</w:t>
      </w:r>
    </w:p>
    <w:p w:rsidR="00B543A6" w:rsidRPr="006D08DA" w:rsidRDefault="00B543A6"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B543A6"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46 от 09 декабря </w:t>
      </w:r>
      <w:r w:rsidR="00B543A6"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D08DA"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B543A6" w:rsidRPr="006D08DA"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sidR="006D08DA">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sidR="006D08DA">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B543A6"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00B543A6"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B543A6"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00B543A6"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B543A6"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00B543A6"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B543A6"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00B543A6"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sidR="006D08DA">
        <w:rPr>
          <w:rFonts w:ascii="Times New Roman" w:eastAsia="Calibri" w:hAnsi="Times New Roman" w:cs="Times New Roman"/>
          <w:sz w:val="12"/>
          <w:szCs w:val="12"/>
        </w:rPr>
        <w:t>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B543A6" w:rsidRPr="00B543A6" w:rsidRDefault="006D08DA" w:rsidP="00B543A6">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00B543A6"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00B543A6" w:rsidRPr="00B543A6">
        <w:rPr>
          <w:rFonts w:ascii="Times New Roman" w:eastAsia="Calibri" w:hAnsi="Times New Roman" w:cs="Times New Roman"/>
          <w:sz w:val="12"/>
          <w:szCs w:val="12"/>
        </w:rPr>
        <w:t>______________________________________________________________________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sidR="006D08DA">
        <w:rPr>
          <w:rFonts w:ascii="Times New Roman" w:eastAsia="Calibri" w:hAnsi="Times New Roman" w:cs="Times New Roman"/>
          <w:sz w:val="12"/>
          <w:szCs w:val="12"/>
        </w:rPr>
        <w:t>_______________________________________________________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sidR="006D08DA">
        <w:rPr>
          <w:rFonts w:ascii="Times New Roman" w:eastAsia="Calibri" w:hAnsi="Times New Roman" w:cs="Times New Roman"/>
          <w:sz w:val="12"/>
          <w:szCs w:val="12"/>
        </w:rPr>
        <w:t>_______________________________________________________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sidR="006D08DA">
        <w:rPr>
          <w:rFonts w:ascii="Times New Roman" w:eastAsia="Calibri" w:hAnsi="Times New Roman" w:cs="Times New Roman"/>
          <w:sz w:val="12"/>
          <w:szCs w:val="12"/>
        </w:rPr>
        <w:t>_______________________________________________________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lastRenderedPageBreak/>
        <w:t>______________________________________________________________________</w:t>
      </w:r>
      <w:r w:rsidR="006D08DA">
        <w:rPr>
          <w:rFonts w:ascii="Times New Roman" w:eastAsia="Calibri" w:hAnsi="Times New Roman" w:cs="Times New Roman"/>
          <w:sz w:val="12"/>
          <w:szCs w:val="12"/>
        </w:rPr>
        <w:t>_______________________________________________________</w:t>
      </w:r>
    </w:p>
    <w:p w:rsidR="00B543A6" w:rsidRPr="00B543A6" w:rsidRDefault="00B543A6"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сельского поселения Антоновка</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46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B543A6" w:rsidRPr="006D08DA" w:rsidRDefault="00B543A6"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bCs/>
          <w:sz w:val="12"/>
          <w:szCs w:val="12"/>
        </w:rPr>
        <w:t xml:space="preserve">Состав </w:t>
      </w:r>
      <w:r w:rsidRPr="006D08DA">
        <w:rPr>
          <w:rFonts w:ascii="Times New Roman" w:eastAsia="Calibri" w:hAnsi="Times New Roman" w:cs="Times New Roman"/>
          <w:b/>
          <w:sz w:val="12"/>
          <w:szCs w:val="12"/>
        </w:rPr>
        <w:t>комиссии по безнадежной к взысканию задолженности</w:t>
      </w:r>
    </w:p>
    <w:p w:rsidR="00B543A6" w:rsidRPr="006D08DA" w:rsidRDefault="00B543A6" w:rsidP="006D08DA">
      <w:pPr>
        <w:tabs>
          <w:tab w:val="left" w:pos="284"/>
          <w:tab w:val="left" w:pos="3828"/>
        </w:tabs>
        <w:spacing w:after="0" w:line="240" w:lineRule="auto"/>
        <w:jc w:val="center"/>
        <w:rPr>
          <w:rFonts w:ascii="Times New Roman" w:eastAsia="Calibri" w:hAnsi="Times New Roman" w:cs="Times New Roman"/>
          <w:b/>
          <w:bCs/>
          <w:sz w:val="12"/>
          <w:szCs w:val="12"/>
        </w:rPr>
      </w:pPr>
      <w:r w:rsidRPr="006D08DA">
        <w:rPr>
          <w:rFonts w:ascii="Times New Roman" w:eastAsia="Calibri" w:hAnsi="Times New Roman" w:cs="Times New Roman"/>
          <w:b/>
          <w:sz w:val="12"/>
          <w:szCs w:val="12"/>
        </w:rPr>
        <w:t>по платежам  в бюджет поселения Администрации сельского поселения Антоновка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565"/>
        <w:gridCol w:w="5958"/>
      </w:tblGrid>
      <w:tr w:rsidR="00B543A6" w:rsidRPr="00B543A6" w:rsidTr="006D08DA">
        <w:trPr>
          <w:trHeight w:val="20"/>
        </w:trPr>
        <w:tc>
          <w:tcPr>
            <w:tcW w:w="1040" w:type="pct"/>
          </w:tcPr>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Председатель комиссии</w:t>
            </w:r>
          </w:p>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p>
        </w:tc>
        <w:tc>
          <w:tcPr>
            <w:tcW w:w="3960" w:type="pct"/>
          </w:tcPr>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Антонов Е.А. -  глава сельского поселения Антоновка администрации муниципального района  Сергиевский</w:t>
            </w:r>
          </w:p>
        </w:tc>
      </w:tr>
      <w:tr w:rsidR="00B543A6" w:rsidRPr="00B543A6" w:rsidTr="006D08DA">
        <w:trPr>
          <w:trHeight w:val="20"/>
        </w:trPr>
        <w:tc>
          <w:tcPr>
            <w:tcW w:w="1040" w:type="pct"/>
          </w:tcPr>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Заместитель председателя комиссии</w:t>
            </w:r>
          </w:p>
        </w:tc>
        <w:tc>
          <w:tcPr>
            <w:tcW w:w="3960" w:type="pct"/>
          </w:tcPr>
          <w:p w:rsidR="00B543A6" w:rsidRPr="00B543A6" w:rsidRDefault="006D08DA" w:rsidP="006D08DA">
            <w:pPr>
              <w:tabs>
                <w:tab w:val="left" w:pos="284"/>
                <w:tab w:val="left" w:pos="3828"/>
              </w:tabs>
              <w:spacing w:after="0" w:line="240" w:lineRule="auto"/>
              <w:rPr>
                <w:rFonts w:ascii="Times New Roman" w:eastAsia="Calibri" w:hAnsi="Times New Roman" w:cs="Times New Roman"/>
                <w:sz w:val="12"/>
                <w:szCs w:val="12"/>
              </w:rPr>
            </w:pPr>
            <w:proofErr w:type="spellStart"/>
            <w:r>
              <w:rPr>
                <w:rFonts w:ascii="Times New Roman" w:eastAsia="Calibri" w:hAnsi="Times New Roman" w:cs="Times New Roman"/>
                <w:sz w:val="12"/>
                <w:szCs w:val="12"/>
              </w:rPr>
              <w:t>Секуняева</w:t>
            </w:r>
            <w:proofErr w:type="spellEnd"/>
            <w:r>
              <w:rPr>
                <w:rFonts w:ascii="Times New Roman" w:eastAsia="Calibri" w:hAnsi="Times New Roman" w:cs="Times New Roman"/>
                <w:sz w:val="12"/>
                <w:szCs w:val="12"/>
              </w:rPr>
              <w:t xml:space="preserve"> И.А. – ведущий </w:t>
            </w:r>
            <w:r w:rsidR="00B543A6" w:rsidRPr="00B543A6">
              <w:rPr>
                <w:rFonts w:ascii="Times New Roman" w:eastAsia="Calibri" w:hAnsi="Times New Roman" w:cs="Times New Roman"/>
                <w:sz w:val="12"/>
                <w:szCs w:val="12"/>
              </w:rPr>
              <w:t xml:space="preserve"> специалист сельского поселения Антоновка администрации муниципального района  Сергиевский</w:t>
            </w:r>
          </w:p>
        </w:tc>
      </w:tr>
      <w:tr w:rsidR="00B543A6" w:rsidRPr="00B543A6" w:rsidTr="006D08DA">
        <w:trPr>
          <w:trHeight w:val="20"/>
        </w:trPr>
        <w:tc>
          <w:tcPr>
            <w:tcW w:w="1040" w:type="pct"/>
          </w:tcPr>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Члены комиссии:</w:t>
            </w:r>
          </w:p>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p>
        </w:tc>
        <w:tc>
          <w:tcPr>
            <w:tcW w:w="3960" w:type="pct"/>
          </w:tcPr>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B543A6" w:rsidRPr="00B543A6" w:rsidTr="006D08DA">
        <w:trPr>
          <w:trHeight w:val="20"/>
        </w:trPr>
        <w:tc>
          <w:tcPr>
            <w:tcW w:w="1040" w:type="pct"/>
          </w:tcPr>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p>
        </w:tc>
        <w:tc>
          <w:tcPr>
            <w:tcW w:w="3960" w:type="pct"/>
          </w:tcPr>
          <w:p w:rsidR="00B543A6" w:rsidRPr="00B543A6" w:rsidRDefault="00B543A6" w:rsidP="006D08DA">
            <w:pPr>
              <w:tabs>
                <w:tab w:val="left" w:pos="284"/>
                <w:tab w:val="left" w:pos="3828"/>
              </w:tabs>
              <w:spacing w:after="0" w:line="240" w:lineRule="auto"/>
              <w:rPr>
                <w:rFonts w:ascii="Times New Roman" w:eastAsia="Calibri" w:hAnsi="Times New Roman" w:cs="Times New Roman"/>
                <w:sz w:val="12"/>
                <w:szCs w:val="12"/>
              </w:rPr>
            </w:pPr>
            <w:r w:rsidRPr="00B543A6">
              <w:rPr>
                <w:rFonts w:ascii="Times New Roman" w:eastAsia="Calibri" w:hAnsi="Times New Roman" w:cs="Times New Roman"/>
                <w:sz w:val="12"/>
                <w:szCs w:val="12"/>
              </w:rPr>
              <w:t xml:space="preserve"> </w:t>
            </w:r>
            <w:proofErr w:type="gramStart"/>
            <w:r w:rsidRPr="00B543A6">
              <w:rPr>
                <w:rFonts w:ascii="Times New Roman" w:eastAsia="Calibri" w:hAnsi="Times New Roman" w:cs="Times New Roman"/>
                <w:sz w:val="12"/>
                <w:szCs w:val="12"/>
              </w:rPr>
              <w:t>Гаврюшина</w:t>
            </w:r>
            <w:proofErr w:type="gramEnd"/>
            <w:r w:rsidRPr="00B543A6">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B543A6" w:rsidRPr="00B543A6" w:rsidRDefault="00B543A6" w:rsidP="00B543A6">
      <w:pPr>
        <w:tabs>
          <w:tab w:val="left" w:pos="284"/>
          <w:tab w:val="left" w:pos="3828"/>
        </w:tabs>
        <w:spacing w:after="0" w:line="240" w:lineRule="auto"/>
        <w:jc w:val="both"/>
        <w:rPr>
          <w:rFonts w:ascii="Times New Roman" w:eastAsia="Calibri" w:hAnsi="Times New Roman" w:cs="Times New Roman"/>
          <w:sz w:val="12"/>
          <w:szCs w:val="12"/>
        </w:rPr>
      </w:pPr>
    </w:p>
    <w:p w:rsid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АДМИНИСТРАЦИЯ</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СЕЛЬСКОГО ПОСЕЛЕНИЯ ВЕРХНЯЯ ОРЛЯНКА</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МУНИЦИПАЛЬНОГО РАЙОНА СЕРГИЕВСКИЙ</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САМАРСКОЙ ОБЛАСТИ</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ПОСТАНОВЛЕНИЕ</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от «09»  декабря 2024 г. № 42</w:t>
      </w:r>
    </w:p>
    <w:p w:rsidR="006D08DA" w:rsidRPr="006D08DA" w:rsidRDefault="006D08DA" w:rsidP="006D08DA">
      <w:pPr>
        <w:tabs>
          <w:tab w:val="left" w:pos="284"/>
          <w:tab w:val="left" w:pos="3828"/>
        </w:tabs>
        <w:spacing w:after="0" w:line="240" w:lineRule="auto"/>
        <w:jc w:val="both"/>
        <w:rPr>
          <w:rFonts w:ascii="Times New Roman" w:eastAsia="Calibri" w:hAnsi="Times New Roman" w:cs="Times New Roman"/>
          <w:b/>
          <w:sz w:val="12"/>
          <w:szCs w:val="12"/>
        </w:rPr>
      </w:pPr>
    </w:p>
    <w:p w:rsidR="006D08DA" w:rsidRDefault="006D08DA" w:rsidP="006D08DA">
      <w:pPr>
        <w:tabs>
          <w:tab w:val="left" w:pos="284"/>
          <w:tab w:val="left" w:pos="3828"/>
        </w:tabs>
        <w:spacing w:after="0" w:line="240" w:lineRule="auto"/>
        <w:jc w:val="center"/>
        <w:rPr>
          <w:rFonts w:ascii="Times New Roman" w:eastAsia="Calibri" w:hAnsi="Times New Roman" w:cs="Times New Roman"/>
          <w:b/>
          <w:bCs/>
          <w:sz w:val="12"/>
          <w:szCs w:val="12"/>
        </w:rPr>
      </w:pPr>
      <w:r w:rsidRPr="006D08DA">
        <w:rPr>
          <w:rFonts w:ascii="Times New Roman" w:eastAsia="Calibri" w:hAnsi="Times New Roman" w:cs="Times New Roman"/>
          <w:b/>
          <w:bCs/>
          <w:sz w:val="12"/>
          <w:szCs w:val="12"/>
        </w:rPr>
        <w:t xml:space="preserve">О ВНЕСЕНИИ ИЗМЕНЕНИЙ В ПОСТАНОВЛЕНИЕ АДМИНИСТРАЦИИ СЕЛЬСКОГО ПОСЕЛЕНИЯ ВЕРХНЯЯ ОРЛЯНКА  МУНИЦИПАЛЬНОГО РАЙОНА СЕРГИЕВСКИЙ № 13 ОТ 31.05.2021г. «ОБ УТВЕРЖДЕНИИ ПОРЯДКА </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bCs/>
          <w:sz w:val="12"/>
          <w:szCs w:val="12"/>
        </w:rPr>
        <w:t>ПРИНЯТИЯ РЕШЕНИЯ О ПРИЗНАНИИ БЕЗНАДЕЖНОЙ К ВЗЫСКАНИЮ ЗАДОЛЖЕННОСТИ ПО ПЛАТЕЖАМ В БЮДЖЕТ ПОСЕЛЕНИЯ ВЕРХНЯЯ ОРЛЯНКА МУНИЦИПАЛЬНОГО РАЙОНА СЕРГИЕВСКИЙ САМАРСКОЙ ОБЛАСТИ</w:t>
      </w:r>
    </w:p>
    <w:p w:rsidR="006D08DA" w:rsidRPr="006D08DA" w:rsidRDefault="006D08DA" w:rsidP="006D08DA">
      <w:pPr>
        <w:tabs>
          <w:tab w:val="left" w:pos="284"/>
          <w:tab w:val="left" w:pos="3828"/>
        </w:tabs>
        <w:spacing w:after="0" w:line="240" w:lineRule="auto"/>
        <w:jc w:val="both"/>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 xml:space="preserve">В соответствии с Федеральным </w:t>
      </w:r>
      <w:hyperlink r:id="rId20"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Верхняя Орлянка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Верхняя Орлянка муниципального района Сергиевский</w:t>
      </w:r>
      <w:proofErr w:type="gramEnd"/>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b/>
          <w:sz w:val="12"/>
          <w:szCs w:val="12"/>
        </w:rPr>
        <w:t>ПОСТАНОВЛЯЕТ</w:t>
      </w:r>
      <w:r w:rsidRPr="006D08DA">
        <w:rPr>
          <w:rFonts w:ascii="Times New Roman" w:eastAsia="Calibri" w:hAnsi="Times New Roman" w:cs="Times New Roman"/>
          <w:sz w:val="12"/>
          <w:szCs w:val="12"/>
        </w:rPr>
        <w:t>:</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 Внести изменения в Постановление администрации сельского поселения Верхняя Орлянка  муниципального района Сергиевский №13 от 31.05.2021г. «Об утверждении Порядка принятия решения о признании безнадежной к взысканию задолженности по платежам в бюджет сельского поселения Верхняя Орлянка муниципального района Сергиевский Самарской области» (далее - Порядок) следующего содержания: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1.1 Пункт 2.1 Раздела 2 Порядка изложить в редакции: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21"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6D08DA">
        <w:rPr>
          <w:rFonts w:ascii="Times New Roman" w:eastAsia="Calibri" w:hAnsi="Times New Roman" w:cs="Times New Roman"/>
          <w:sz w:val="12"/>
          <w:szCs w:val="12"/>
        </w:rPr>
        <w:t>обязанности</w:t>
      </w:r>
      <w:proofErr w:type="gramEnd"/>
      <w:r w:rsidRPr="006D08DA">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22"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23"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24" w:history="1">
        <w:r w:rsidRPr="006D08DA">
          <w:rPr>
            <w:rStyle w:val="ae"/>
            <w:rFonts w:ascii="Times New Roman" w:eastAsia="Calibri" w:hAnsi="Times New Roman" w:cs="Times New Roman"/>
            <w:color w:val="auto"/>
            <w:sz w:val="12"/>
            <w:szCs w:val="12"/>
          </w:rPr>
          <w:t>законодательством</w:t>
        </w:r>
      </w:hyperlink>
      <w:r w:rsidRPr="006D08DA">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6D08DA">
        <w:rPr>
          <w:rFonts w:ascii="Times New Roman" w:eastAsia="Calibri" w:hAnsi="Times New Roman" w:cs="Times New Roman"/>
          <w:sz w:val="12"/>
          <w:szCs w:val="12"/>
        </w:rPr>
        <w:t xml:space="preserve"> по делу о банкротстве, прошло более пяти лет;</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6D08DA">
        <w:rPr>
          <w:rFonts w:ascii="Times New Roman" w:eastAsia="Calibri" w:hAnsi="Times New Roman" w:cs="Times New Roman"/>
          <w:sz w:val="12"/>
          <w:szCs w:val="12"/>
        </w:rPr>
        <w:t>наличия</w:t>
      </w:r>
      <w:proofErr w:type="gramEnd"/>
      <w:r w:rsidRPr="006D08DA">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25"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26"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6D08DA">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27"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1.2. Пункт 3.1. Раздела 3 Порядка изложить в следующей редакции: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«3.1</w:t>
      </w:r>
      <w:proofErr w:type="gramStart"/>
      <w:r w:rsidRPr="006D08DA">
        <w:rPr>
          <w:rFonts w:ascii="Times New Roman" w:eastAsia="Calibri" w:hAnsi="Times New Roman" w:cs="Times New Roman"/>
          <w:sz w:val="12"/>
          <w:szCs w:val="12"/>
        </w:rPr>
        <w:t xml:space="preserve"> В</w:t>
      </w:r>
      <w:proofErr w:type="gramEnd"/>
      <w:r w:rsidRPr="006D08DA">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lastRenderedPageBreak/>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6D08DA">
        <w:rPr>
          <w:rFonts w:ascii="Times New Roman" w:eastAsia="Calibri" w:hAnsi="Times New Roman" w:cs="Times New Roman"/>
          <w:sz w:val="12"/>
          <w:szCs w:val="12"/>
        </w:rPr>
        <w:t>реализации полномочий администратора доходов бюджета</w:t>
      </w:r>
      <w:proofErr w:type="gramEnd"/>
      <w:r w:rsidRPr="006D08DA">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28" w:history="1">
        <w:r w:rsidRPr="006D08DA">
          <w:rPr>
            <w:rStyle w:val="ae"/>
            <w:rFonts w:ascii="Times New Roman" w:eastAsia="Calibri" w:hAnsi="Times New Roman" w:cs="Times New Roman"/>
            <w:color w:val="auto"/>
            <w:sz w:val="12"/>
            <w:szCs w:val="12"/>
          </w:rPr>
          <w:t>статьей 160.1</w:t>
        </w:r>
      </w:hyperlink>
      <w:r w:rsidRPr="006D08DA">
        <w:rPr>
          <w:rFonts w:ascii="Times New Roman" w:eastAsia="Calibri" w:hAnsi="Times New Roman" w:cs="Times New Roman"/>
          <w:sz w:val="12"/>
          <w:szCs w:val="12"/>
        </w:rPr>
        <w:t xml:space="preserve"> Бюджетного кодекса Российской Федерации;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29"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30"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"Об исполнительном производстве";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2. Опубликовать настоящее постановление в газете «Сергиевский вестник».</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4. </w:t>
      </w:r>
      <w:proofErr w:type="gramStart"/>
      <w:r w:rsidRPr="006D08DA">
        <w:rPr>
          <w:rFonts w:ascii="Times New Roman" w:eastAsia="Calibri" w:hAnsi="Times New Roman" w:cs="Times New Roman"/>
          <w:sz w:val="12"/>
          <w:szCs w:val="12"/>
        </w:rPr>
        <w:t>Контроль за</w:t>
      </w:r>
      <w:proofErr w:type="gramEnd"/>
      <w:r w:rsidRPr="006D08DA">
        <w:rPr>
          <w:rFonts w:ascii="Times New Roman" w:eastAsia="Calibri" w:hAnsi="Times New Roman" w:cs="Times New Roman"/>
          <w:sz w:val="12"/>
          <w:szCs w:val="12"/>
        </w:rPr>
        <w:t xml:space="preserve"> выполнением настоящего постановления оставляю за собой.</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sz w:val="12"/>
          <w:szCs w:val="12"/>
        </w:rPr>
      </w:pPr>
      <w:r w:rsidRPr="006D08DA">
        <w:rPr>
          <w:rFonts w:ascii="Times New Roman" w:eastAsia="Calibri" w:hAnsi="Times New Roman" w:cs="Times New Roman"/>
          <w:sz w:val="12"/>
          <w:szCs w:val="12"/>
        </w:rPr>
        <w:t>Глава сельского поселения Верхняя Орлянка</w:t>
      </w:r>
    </w:p>
    <w:p w:rsidR="006D08DA" w:rsidRDefault="006D08DA" w:rsidP="006D08DA">
      <w:pPr>
        <w:tabs>
          <w:tab w:val="left" w:pos="284"/>
          <w:tab w:val="left" w:pos="3828"/>
        </w:tabs>
        <w:spacing w:after="0" w:line="240" w:lineRule="auto"/>
        <w:jc w:val="right"/>
        <w:rPr>
          <w:rFonts w:ascii="Times New Roman" w:eastAsia="Calibri" w:hAnsi="Times New Roman" w:cs="Times New Roman"/>
          <w:sz w:val="12"/>
          <w:szCs w:val="12"/>
        </w:rPr>
      </w:pPr>
      <w:r w:rsidRPr="006D08DA">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6D08DA">
        <w:rPr>
          <w:rFonts w:ascii="Times New Roman" w:eastAsia="Calibri" w:hAnsi="Times New Roman" w:cs="Times New Roman"/>
          <w:sz w:val="12"/>
          <w:szCs w:val="12"/>
        </w:rPr>
        <w:t>Самарской области</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6D08DA">
        <w:rPr>
          <w:rFonts w:ascii="Times New Roman" w:eastAsia="Calibri" w:hAnsi="Times New Roman" w:cs="Times New Roman"/>
          <w:sz w:val="12"/>
          <w:szCs w:val="12"/>
        </w:rPr>
        <w:t>Р.Р.Исмагилов</w:t>
      </w:r>
      <w:proofErr w:type="spellEnd"/>
    </w:p>
    <w:p w:rsidR="00B543A6" w:rsidRPr="00B543A6" w:rsidRDefault="00B543A6" w:rsidP="006D08DA">
      <w:pPr>
        <w:tabs>
          <w:tab w:val="left" w:pos="284"/>
          <w:tab w:val="left" w:pos="3828"/>
        </w:tabs>
        <w:spacing w:after="0" w:line="240" w:lineRule="auto"/>
        <w:jc w:val="right"/>
        <w:rPr>
          <w:rFonts w:ascii="Times New Roman" w:eastAsia="Calibri" w:hAnsi="Times New Roman" w:cs="Times New Roman"/>
          <w:sz w:val="12"/>
          <w:szCs w:val="12"/>
        </w:rPr>
      </w:pP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сельского поселения Верхняя Орлянка</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42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3519F1" w:rsidRPr="003519F1" w:rsidRDefault="003519F1" w:rsidP="003519F1">
      <w:pPr>
        <w:tabs>
          <w:tab w:val="left" w:pos="284"/>
          <w:tab w:val="left" w:pos="3828"/>
        </w:tabs>
        <w:spacing w:after="0" w:line="240" w:lineRule="auto"/>
        <w:jc w:val="both"/>
        <w:rPr>
          <w:rFonts w:ascii="Times New Roman" w:eastAsia="Calibri" w:hAnsi="Times New Roman" w:cs="Times New Roman"/>
          <w:sz w:val="12"/>
          <w:szCs w:val="12"/>
        </w:rPr>
      </w:pP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сельского поселения Верхняя Орлянка</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42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bCs/>
          <w:sz w:val="12"/>
          <w:szCs w:val="12"/>
        </w:rPr>
        <w:lastRenderedPageBreak/>
        <w:t xml:space="preserve">Состав </w:t>
      </w:r>
      <w:r w:rsidRPr="006D08DA">
        <w:rPr>
          <w:rFonts w:ascii="Times New Roman" w:eastAsia="Calibri" w:hAnsi="Times New Roman" w:cs="Times New Roman"/>
          <w:b/>
          <w:sz w:val="12"/>
          <w:szCs w:val="12"/>
        </w:rPr>
        <w:t>комиссии по безнадежной к взысканию задолженности</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bCs/>
          <w:sz w:val="12"/>
          <w:szCs w:val="12"/>
        </w:rPr>
      </w:pPr>
      <w:r w:rsidRPr="006D08DA">
        <w:rPr>
          <w:rFonts w:ascii="Times New Roman" w:eastAsia="Calibri" w:hAnsi="Times New Roman" w:cs="Times New Roman"/>
          <w:b/>
          <w:sz w:val="12"/>
          <w:szCs w:val="12"/>
        </w:rPr>
        <w:t>по платежам  в бюджет поселения Администрации сельского поселения Верхняя Орлянка муниципального района Сергиевский</w:t>
      </w:r>
    </w:p>
    <w:p w:rsidR="006D08DA" w:rsidRPr="006D08DA" w:rsidRDefault="006D08DA" w:rsidP="006D08DA">
      <w:pPr>
        <w:tabs>
          <w:tab w:val="left" w:pos="284"/>
          <w:tab w:val="left" w:pos="3828"/>
        </w:tabs>
        <w:spacing w:after="0" w:line="240" w:lineRule="auto"/>
        <w:jc w:val="both"/>
        <w:rPr>
          <w:rFonts w:ascii="Times New Roman" w:eastAsia="Calibri" w:hAnsi="Times New Roman" w:cs="Times New Roman"/>
          <w:b/>
          <w:sz w:val="12"/>
          <w:szCs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6D08DA" w:rsidRPr="006D08DA" w:rsidTr="006D08DA">
        <w:trPr>
          <w:trHeight w:val="20"/>
        </w:trPr>
        <w:tc>
          <w:tcPr>
            <w:tcW w:w="946" w:type="pct"/>
          </w:tcPr>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r w:rsidRPr="006D08DA">
              <w:rPr>
                <w:rFonts w:ascii="Times New Roman" w:eastAsia="Calibri" w:hAnsi="Times New Roman" w:cs="Times New Roman"/>
                <w:sz w:val="12"/>
                <w:szCs w:val="12"/>
              </w:rPr>
              <w:t>Председатель комиссии</w:t>
            </w:r>
          </w:p>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r w:rsidRPr="006D08DA">
              <w:rPr>
                <w:rFonts w:ascii="Times New Roman" w:eastAsia="Calibri" w:hAnsi="Times New Roman" w:cs="Times New Roman"/>
                <w:sz w:val="12"/>
                <w:szCs w:val="12"/>
              </w:rPr>
              <w:t>Исмагилов Р.Р. -  глава сельского поселения Верхняя Орлянка администрации муниципального района  Сергиевский</w:t>
            </w:r>
          </w:p>
        </w:tc>
      </w:tr>
      <w:tr w:rsidR="006D08DA" w:rsidRPr="006D08DA" w:rsidTr="006D08DA">
        <w:trPr>
          <w:trHeight w:val="20"/>
        </w:trPr>
        <w:tc>
          <w:tcPr>
            <w:tcW w:w="946" w:type="pct"/>
          </w:tcPr>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Заместитель председателя </w:t>
            </w:r>
          </w:p>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r w:rsidRPr="006D08DA">
              <w:rPr>
                <w:rFonts w:ascii="Times New Roman" w:eastAsia="Calibri" w:hAnsi="Times New Roman" w:cs="Times New Roman"/>
                <w:sz w:val="12"/>
                <w:szCs w:val="12"/>
              </w:rPr>
              <w:t>комиссии</w:t>
            </w:r>
          </w:p>
        </w:tc>
        <w:tc>
          <w:tcPr>
            <w:tcW w:w="4054" w:type="pct"/>
          </w:tcPr>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proofErr w:type="spellStart"/>
            <w:r w:rsidRPr="006D08DA">
              <w:rPr>
                <w:rFonts w:ascii="Times New Roman" w:eastAsia="Calibri" w:hAnsi="Times New Roman" w:cs="Times New Roman"/>
                <w:sz w:val="12"/>
                <w:szCs w:val="12"/>
              </w:rPr>
              <w:t>Сеземина</w:t>
            </w:r>
            <w:proofErr w:type="spellEnd"/>
            <w:r w:rsidRPr="006D08DA">
              <w:rPr>
                <w:rFonts w:ascii="Times New Roman" w:eastAsia="Calibri" w:hAnsi="Times New Roman" w:cs="Times New Roman"/>
                <w:sz w:val="12"/>
                <w:szCs w:val="12"/>
              </w:rPr>
              <w:t xml:space="preserve"> Е.Н.- Ведущий специалист   сельского поселения Верхняя Орлянка администрации муниципального района  Сергиевский</w:t>
            </w:r>
          </w:p>
        </w:tc>
      </w:tr>
      <w:tr w:rsidR="006D08DA" w:rsidRPr="006D08DA" w:rsidTr="006D08DA">
        <w:trPr>
          <w:trHeight w:val="20"/>
        </w:trPr>
        <w:tc>
          <w:tcPr>
            <w:tcW w:w="946" w:type="pct"/>
          </w:tcPr>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 Члены комиссии:</w:t>
            </w:r>
          </w:p>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r w:rsidRPr="006D08DA">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6D08DA" w:rsidRPr="006D08DA" w:rsidTr="006D08DA">
        <w:trPr>
          <w:trHeight w:val="20"/>
        </w:trPr>
        <w:tc>
          <w:tcPr>
            <w:tcW w:w="946" w:type="pct"/>
          </w:tcPr>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6D08DA" w:rsidRPr="006D08DA" w:rsidRDefault="006D08DA" w:rsidP="006D08DA">
            <w:pPr>
              <w:tabs>
                <w:tab w:val="left" w:pos="284"/>
                <w:tab w:val="left" w:pos="3828"/>
              </w:tabs>
              <w:spacing w:after="0" w:line="240" w:lineRule="auto"/>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 </w:t>
            </w:r>
            <w:proofErr w:type="gramStart"/>
            <w:r w:rsidRPr="006D08DA">
              <w:rPr>
                <w:rFonts w:ascii="Times New Roman" w:eastAsia="Calibri" w:hAnsi="Times New Roman" w:cs="Times New Roman"/>
                <w:sz w:val="12"/>
                <w:szCs w:val="12"/>
              </w:rPr>
              <w:t>Гаврюшина</w:t>
            </w:r>
            <w:proofErr w:type="gramEnd"/>
            <w:r w:rsidRPr="006D08DA">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3519F1" w:rsidRDefault="003519F1" w:rsidP="003519F1">
      <w:pPr>
        <w:tabs>
          <w:tab w:val="left" w:pos="284"/>
          <w:tab w:val="left" w:pos="3828"/>
        </w:tabs>
        <w:spacing w:after="0" w:line="240" w:lineRule="auto"/>
        <w:jc w:val="both"/>
        <w:rPr>
          <w:rFonts w:ascii="Times New Roman" w:eastAsia="Calibri" w:hAnsi="Times New Roman" w:cs="Times New Roman"/>
          <w:sz w:val="12"/>
          <w:szCs w:val="12"/>
        </w:rPr>
      </w:pPr>
    </w:p>
    <w:p w:rsid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АДМИНИСТРАЦИЯ</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СЕЛЬСКОГО ПОСЕЛЕНИЯ ВОРОТНЕЕ</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МУНИЦИПАЛЬНОГО РАЙОНА СЕРГИЕВСКИЙ</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САМАРСКОЙ ОБЛАСТИ</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ПОСТАНОВЛЕНИЕ</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от «09» декабря 2024 г. № 48</w:t>
      </w:r>
    </w:p>
    <w:p w:rsidR="006D08DA" w:rsidRPr="006D08DA" w:rsidRDefault="006D08DA" w:rsidP="006D08DA">
      <w:pPr>
        <w:tabs>
          <w:tab w:val="left" w:pos="284"/>
          <w:tab w:val="left" w:pos="3828"/>
        </w:tabs>
        <w:spacing w:after="0" w:line="240" w:lineRule="auto"/>
        <w:jc w:val="both"/>
        <w:rPr>
          <w:rFonts w:ascii="Times New Roman" w:eastAsia="Calibri" w:hAnsi="Times New Roman" w:cs="Times New Roman"/>
          <w:b/>
          <w:sz w:val="12"/>
          <w:szCs w:val="12"/>
        </w:rPr>
      </w:pP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bCs/>
          <w:sz w:val="12"/>
          <w:szCs w:val="12"/>
        </w:rPr>
        <w:t>О ВНЕСЕНИИ ИЗМЕНЕНИЙ В ПОСТАНОВЛЕНИЕ АДМИНИСТРАЦИИ СЕЛЬСКОГО ПОСЕЛЕНИЯ ВОРОТНЕЕ  МУНИЦИПАЛЬНОГО РАЙОНА СЕРГИЕВСКИЙ № 19 ОТ 31 МАЯ 2021г. «</w:t>
      </w:r>
      <w:proofErr w:type="gramStart"/>
      <w:r w:rsidRPr="006D08DA">
        <w:rPr>
          <w:rFonts w:ascii="Times New Roman" w:eastAsia="Calibri" w:hAnsi="Times New Roman" w:cs="Times New Roman"/>
          <w:b/>
          <w:bCs/>
          <w:sz w:val="12"/>
          <w:szCs w:val="12"/>
        </w:rPr>
        <w:t>ОБ УТВЕРЖДЕНИИ ПОРЯДКА ПРИНЯТИЯ РЕШЕНИЯ О ПРИЗНАНИИ БЕЗНАДЕЖНОЙ К ВЗЫСКАНИЮ ЗАДОЛЖЕННОСТИ ПО ПЛАТЕЖАМ В БЮДЖЕТ</w:t>
      </w:r>
      <w:proofErr w:type="gramEnd"/>
      <w:r w:rsidRPr="006D08DA">
        <w:rPr>
          <w:rFonts w:ascii="Times New Roman" w:eastAsia="Calibri" w:hAnsi="Times New Roman" w:cs="Times New Roman"/>
          <w:b/>
          <w:bCs/>
          <w:sz w:val="12"/>
          <w:szCs w:val="12"/>
        </w:rPr>
        <w:t xml:space="preserve"> ПОСЕЛЕНИЯ ВОРОТНЕЕ МУНИЦИПАЛЬНОГО РАЙОНА СЕРГИЕВСКИЙ САМАРСКОЙ ОБЛАСТИ</w:t>
      </w:r>
    </w:p>
    <w:p w:rsidR="006D08DA" w:rsidRPr="006D08DA" w:rsidRDefault="006D08DA" w:rsidP="006D08DA">
      <w:pPr>
        <w:tabs>
          <w:tab w:val="left" w:pos="284"/>
          <w:tab w:val="left" w:pos="3828"/>
        </w:tabs>
        <w:spacing w:after="0" w:line="240" w:lineRule="auto"/>
        <w:jc w:val="both"/>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 xml:space="preserve">В соответствии с Федеральным </w:t>
      </w:r>
      <w:hyperlink r:id="rId31"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Воротнее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Воротнее муниципального района Сергиевский</w:t>
      </w:r>
      <w:proofErr w:type="gramEnd"/>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b/>
          <w:sz w:val="12"/>
          <w:szCs w:val="12"/>
        </w:rPr>
        <w:t>ПОСТАНОВЛЯЕТ</w:t>
      </w:r>
      <w:r w:rsidRPr="006D08DA">
        <w:rPr>
          <w:rFonts w:ascii="Times New Roman" w:eastAsia="Calibri" w:hAnsi="Times New Roman" w:cs="Times New Roman"/>
          <w:sz w:val="12"/>
          <w:szCs w:val="12"/>
        </w:rPr>
        <w:t>:</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 Внести изменения в Постановление администрации сельского поселения Воротнее  муниципального района Сергиевский № 19 от 31 мая 2021г. «</w:t>
      </w:r>
      <w:proofErr w:type="gramStart"/>
      <w:r w:rsidRPr="006D08DA">
        <w:rPr>
          <w:rFonts w:ascii="Times New Roman" w:eastAsia="Calibri" w:hAnsi="Times New Roman" w:cs="Times New Roman"/>
          <w:sz w:val="12"/>
          <w:szCs w:val="12"/>
        </w:rPr>
        <w:t>Об утверждении Порядка принятия решения о признании безнадежной к взысканию задолженности по платежам в бюджет</w:t>
      </w:r>
      <w:proofErr w:type="gramEnd"/>
      <w:r w:rsidRPr="006D08DA">
        <w:rPr>
          <w:rFonts w:ascii="Times New Roman" w:eastAsia="Calibri" w:hAnsi="Times New Roman" w:cs="Times New Roman"/>
          <w:sz w:val="12"/>
          <w:szCs w:val="12"/>
        </w:rPr>
        <w:t xml:space="preserve"> сельского поселения Воротнее муниципального района Сергиевский Самарской области» (далее - Порядок) следующего содержания: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1.1 Пункт 2.1 Раздела 2 Порядка изложить в редакции: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32"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6D08DA">
        <w:rPr>
          <w:rFonts w:ascii="Times New Roman" w:eastAsia="Calibri" w:hAnsi="Times New Roman" w:cs="Times New Roman"/>
          <w:sz w:val="12"/>
          <w:szCs w:val="12"/>
        </w:rPr>
        <w:t>обязанности</w:t>
      </w:r>
      <w:proofErr w:type="gramEnd"/>
      <w:r w:rsidRPr="006D08DA">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33"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34"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35" w:history="1">
        <w:r w:rsidRPr="006D08DA">
          <w:rPr>
            <w:rStyle w:val="ae"/>
            <w:rFonts w:ascii="Times New Roman" w:eastAsia="Calibri" w:hAnsi="Times New Roman" w:cs="Times New Roman"/>
            <w:color w:val="auto"/>
            <w:sz w:val="12"/>
            <w:szCs w:val="12"/>
          </w:rPr>
          <w:t>законодательством</w:t>
        </w:r>
      </w:hyperlink>
      <w:r w:rsidRPr="006D08DA">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6D08DA">
        <w:rPr>
          <w:rFonts w:ascii="Times New Roman" w:eastAsia="Calibri" w:hAnsi="Times New Roman" w:cs="Times New Roman"/>
          <w:sz w:val="12"/>
          <w:szCs w:val="12"/>
        </w:rPr>
        <w:t xml:space="preserve"> по делу о банкротстве, прошло более пяти лет;</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6D08DA">
        <w:rPr>
          <w:rFonts w:ascii="Times New Roman" w:eastAsia="Calibri" w:hAnsi="Times New Roman" w:cs="Times New Roman"/>
          <w:sz w:val="12"/>
          <w:szCs w:val="12"/>
        </w:rPr>
        <w:t>наличия</w:t>
      </w:r>
      <w:proofErr w:type="gramEnd"/>
      <w:r w:rsidRPr="006D08DA">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36"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37"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6D08DA">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38" w:history="1">
        <w:r w:rsidRPr="006D08DA">
          <w:rPr>
            <w:rStyle w:val="ae"/>
            <w:rFonts w:ascii="Times New Roman" w:eastAsia="Calibri" w:hAnsi="Times New Roman" w:cs="Times New Roman"/>
            <w:color w:val="auto"/>
            <w:sz w:val="12"/>
            <w:szCs w:val="12"/>
          </w:rPr>
          <w:t>законом</w:t>
        </w:r>
      </w:hyperlink>
      <w:r w:rsidRPr="006D08DA">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1.2. Пункт 3.1. Раздела 3 Порядка изложить в следующей редакции: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«3.1</w:t>
      </w:r>
      <w:proofErr w:type="gramStart"/>
      <w:r w:rsidRPr="006D08DA">
        <w:rPr>
          <w:rFonts w:ascii="Times New Roman" w:eastAsia="Calibri" w:hAnsi="Times New Roman" w:cs="Times New Roman"/>
          <w:sz w:val="12"/>
          <w:szCs w:val="12"/>
        </w:rPr>
        <w:t xml:space="preserve"> В</w:t>
      </w:r>
      <w:proofErr w:type="gramEnd"/>
      <w:r w:rsidRPr="006D08DA">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6D08DA">
        <w:rPr>
          <w:rFonts w:ascii="Times New Roman" w:eastAsia="Calibri" w:hAnsi="Times New Roman" w:cs="Times New Roman"/>
          <w:sz w:val="12"/>
          <w:szCs w:val="12"/>
        </w:rPr>
        <w:t>реализации полномочий администратора доходов бюджета</w:t>
      </w:r>
      <w:proofErr w:type="gramEnd"/>
      <w:r w:rsidRPr="006D08DA">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39" w:history="1">
        <w:r w:rsidRPr="006D08DA">
          <w:rPr>
            <w:rStyle w:val="ae"/>
            <w:rFonts w:ascii="Times New Roman" w:eastAsia="Calibri" w:hAnsi="Times New Roman" w:cs="Times New Roman"/>
            <w:color w:val="auto"/>
            <w:sz w:val="12"/>
            <w:szCs w:val="12"/>
          </w:rPr>
          <w:t>статьей 160.1</w:t>
        </w:r>
      </w:hyperlink>
      <w:r w:rsidRPr="006D08DA">
        <w:rPr>
          <w:rFonts w:ascii="Times New Roman" w:eastAsia="Calibri" w:hAnsi="Times New Roman" w:cs="Times New Roman"/>
          <w:sz w:val="12"/>
          <w:szCs w:val="12"/>
        </w:rPr>
        <w:t xml:space="preserve"> Бюджетного кодекса Российской Федерации;</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lastRenderedPageBreak/>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6D08DA">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40" w:history="1">
        <w:r w:rsidRPr="006D08DA">
          <w:rPr>
            <w:rStyle w:val="ae"/>
            <w:rFonts w:ascii="Times New Roman" w:eastAsia="Calibri" w:hAnsi="Times New Roman" w:cs="Times New Roman"/>
            <w:color w:val="auto"/>
            <w:sz w:val="12"/>
            <w:szCs w:val="12"/>
          </w:rPr>
          <w:t>пунктом 3</w:t>
        </w:r>
      </w:hyperlink>
      <w:r w:rsidRPr="006D08DA">
        <w:rPr>
          <w:rFonts w:ascii="Times New Roman" w:eastAsia="Calibri" w:hAnsi="Times New Roman" w:cs="Times New Roman"/>
          <w:sz w:val="12"/>
          <w:szCs w:val="12"/>
        </w:rPr>
        <w:t xml:space="preserve"> или </w:t>
      </w:r>
      <w:hyperlink r:id="rId41" w:history="1">
        <w:r w:rsidRPr="006D08DA">
          <w:rPr>
            <w:rStyle w:val="ae"/>
            <w:rFonts w:ascii="Times New Roman" w:eastAsia="Calibri" w:hAnsi="Times New Roman" w:cs="Times New Roman"/>
            <w:color w:val="auto"/>
            <w:sz w:val="12"/>
            <w:szCs w:val="12"/>
          </w:rPr>
          <w:t>4 части 1 статьи 46</w:t>
        </w:r>
      </w:hyperlink>
      <w:r w:rsidRPr="006D08DA">
        <w:rPr>
          <w:rFonts w:ascii="Times New Roman" w:eastAsia="Calibri" w:hAnsi="Times New Roman" w:cs="Times New Roman"/>
          <w:sz w:val="12"/>
          <w:szCs w:val="12"/>
        </w:rPr>
        <w:t xml:space="preserve"> Федерального закона "Об исполнительном производстве";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2. Опубликовать настоящее постановление в газете «Сергиевский вестник».</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6D08DA" w:rsidRPr="006D08DA" w:rsidRDefault="006D08DA" w:rsidP="006D08DA">
      <w:pPr>
        <w:tabs>
          <w:tab w:val="left" w:pos="284"/>
          <w:tab w:val="left" w:pos="3828"/>
        </w:tabs>
        <w:spacing w:after="0" w:line="240" w:lineRule="auto"/>
        <w:ind w:firstLine="284"/>
        <w:jc w:val="both"/>
        <w:rPr>
          <w:rFonts w:ascii="Times New Roman" w:eastAsia="Calibri" w:hAnsi="Times New Roman" w:cs="Times New Roman"/>
          <w:sz w:val="12"/>
          <w:szCs w:val="12"/>
        </w:rPr>
      </w:pPr>
      <w:r w:rsidRPr="006D08DA">
        <w:rPr>
          <w:rFonts w:ascii="Times New Roman" w:eastAsia="Calibri" w:hAnsi="Times New Roman" w:cs="Times New Roman"/>
          <w:sz w:val="12"/>
          <w:szCs w:val="12"/>
        </w:rPr>
        <w:t xml:space="preserve">4. </w:t>
      </w:r>
      <w:proofErr w:type="gramStart"/>
      <w:r w:rsidRPr="006D08DA">
        <w:rPr>
          <w:rFonts w:ascii="Times New Roman" w:eastAsia="Calibri" w:hAnsi="Times New Roman" w:cs="Times New Roman"/>
          <w:sz w:val="12"/>
          <w:szCs w:val="12"/>
        </w:rPr>
        <w:t>Контроль за</w:t>
      </w:r>
      <w:proofErr w:type="gramEnd"/>
      <w:r w:rsidRPr="006D08DA">
        <w:rPr>
          <w:rFonts w:ascii="Times New Roman" w:eastAsia="Calibri" w:hAnsi="Times New Roman" w:cs="Times New Roman"/>
          <w:sz w:val="12"/>
          <w:szCs w:val="12"/>
        </w:rPr>
        <w:t xml:space="preserve"> выполнением настоящего постановления оставляю за собой.</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sz w:val="12"/>
          <w:szCs w:val="12"/>
        </w:rPr>
      </w:pPr>
      <w:r w:rsidRPr="006D08DA">
        <w:rPr>
          <w:rFonts w:ascii="Times New Roman" w:eastAsia="Calibri" w:hAnsi="Times New Roman" w:cs="Times New Roman"/>
          <w:sz w:val="12"/>
          <w:szCs w:val="12"/>
        </w:rPr>
        <w:t>Глава сельского поселения Воротнее</w:t>
      </w:r>
    </w:p>
    <w:p w:rsidR="006D08DA" w:rsidRDefault="006D08DA" w:rsidP="006D08DA">
      <w:pPr>
        <w:tabs>
          <w:tab w:val="left" w:pos="284"/>
          <w:tab w:val="left" w:pos="3828"/>
        </w:tabs>
        <w:spacing w:after="0" w:line="240" w:lineRule="auto"/>
        <w:jc w:val="right"/>
        <w:rPr>
          <w:rFonts w:ascii="Times New Roman" w:eastAsia="Calibri" w:hAnsi="Times New Roman" w:cs="Times New Roman"/>
          <w:sz w:val="12"/>
          <w:szCs w:val="12"/>
        </w:rPr>
      </w:pPr>
      <w:r w:rsidRPr="006D08DA">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6D08DA">
        <w:rPr>
          <w:rFonts w:ascii="Times New Roman" w:eastAsia="Calibri" w:hAnsi="Times New Roman" w:cs="Times New Roman"/>
          <w:sz w:val="12"/>
          <w:szCs w:val="12"/>
        </w:rPr>
        <w:t>Самарской области</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6D08DA">
        <w:rPr>
          <w:rFonts w:ascii="Times New Roman" w:eastAsia="Calibri" w:hAnsi="Times New Roman" w:cs="Times New Roman"/>
          <w:sz w:val="12"/>
          <w:szCs w:val="12"/>
        </w:rPr>
        <w:t>С.А.Никитин</w:t>
      </w:r>
      <w:proofErr w:type="spellEnd"/>
    </w:p>
    <w:p w:rsidR="006D08DA" w:rsidRPr="006D08DA"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сельского поселения Воротнее</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48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6D08DA" w:rsidRPr="006D08DA" w:rsidRDefault="006D08DA" w:rsidP="006D08DA">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6D08DA" w:rsidRPr="00B543A6"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6D08DA" w:rsidRPr="00B543A6" w:rsidRDefault="006D08DA" w:rsidP="006D08DA">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6D08DA" w:rsidRPr="003519F1" w:rsidRDefault="006D08DA" w:rsidP="006D08DA">
      <w:pPr>
        <w:tabs>
          <w:tab w:val="left" w:pos="284"/>
          <w:tab w:val="left" w:pos="3828"/>
        </w:tabs>
        <w:spacing w:after="0" w:line="240" w:lineRule="auto"/>
        <w:jc w:val="both"/>
        <w:rPr>
          <w:rFonts w:ascii="Times New Roman" w:eastAsia="Calibri" w:hAnsi="Times New Roman" w:cs="Times New Roman"/>
          <w:sz w:val="12"/>
          <w:szCs w:val="12"/>
        </w:rPr>
      </w:pP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сельского поселения Воротнее</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6D08DA" w:rsidRPr="006D08DA" w:rsidRDefault="006D08DA" w:rsidP="006D08DA">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48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bCs/>
          <w:sz w:val="12"/>
          <w:szCs w:val="12"/>
        </w:rPr>
        <w:t xml:space="preserve">Состав </w:t>
      </w:r>
      <w:r w:rsidRPr="004846B1">
        <w:rPr>
          <w:rFonts w:ascii="Times New Roman" w:eastAsia="Calibri" w:hAnsi="Times New Roman" w:cs="Times New Roman"/>
          <w:b/>
          <w:sz w:val="12"/>
          <w:szCs w:val="12"/>
        </w:rPr>
        <w:t>комиссии по безнадежной к взысканию задолженности</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bCs/>
          <w:sz w:val="12"/>
          <w:szCs w:val="12"/>
        </w:rPr>
      </w:pPr>
      <w:r w:rsidRPr="004846B1">
        <w:rPr>
          <w:rFonts w:ascii="Times New Roman" w:eastAsia="Calibri" w:hAnsi="Times New Roman" w:cs="Times New Roman"/>
          <w:b/>
          <w:sz w:val="12"/>
          <w:szCs w:val="12"/>
        </w:rPr>
        <w:t>по платежам  в бюджет поселения Администрации сельского поселения Воротнее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Председатель 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Никитин С.А. -  глава сельского поселения Воротнее администрации муниципального района  Сергиевский</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Заместитель председателя </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roofErr w:type="spellStart"/>
            <w:r w:rsidRPr="004846B1">
              <w:rPr>
                <w:rFonts w:ascii="Times New Roman" w:eastAsia="Calibri" w:hAnsi="Times New Roman" w:cs="Times New Roman"/>
                <w:sz w:val="12"/>
                <w:szCs w:val="12"/>
              </w:rPr>
              <w:t>Бачевская</w:t>
            </w:r>
            <w:proofErr w:type="spellEnd"/>
            <w:r w:rsidRPr="004846B1">
              <w:rPr>
                <w:rFonts w:ascii="Times New Roman" w:eastAsia="Calibri" w:hAnsi="Times New Roman" w:cs="Times New Roman"/>
                <w:sz w:val="12"/>
                <w:szCs w:val="12"/>
              </w:rPr>
              <w:t xml:space="preserve"> Е.О.- ведущий специалист сельского поселения Воротнее администрации муниципального района  Сергиевский</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Члены 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w:t>
            </w:r>
            <w:proofErr w:type="gramStart"/>
            <w:r w:rsidRPr="004846B1">
              <w:rPr>
                <w:rFonts w:ascii="Times New Roman" w:eastAsia="Calibri" w:hAnsi="Times New Roman" w:cs="Times New Roman"/>
                <w:sz w:val="12"/>
                <w:szCs w:val="12"/>
              </w:rPr>
              <w:t>Гаврюшина</w:t>
            </w:r>
            <w:proofErr w:type="gramEnd"/>
            <w:r w:rsidRPr="004846B1">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 xml:space="preserve">АДМИНИСТРАЦИЯ </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СЕЛЬСКОГО ПОСЕЛЕНИЯ ЕЛШАНКА</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МУНИЦИПАЛЬНОГО РАЙОНА СЕРГИЕВСКИЙ</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САМАРСКОЙ ОБЛАСТИ</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ПОСТАНОВЛЕНИЕ</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 xml:space="preserve">от «09 » </w:t>
      </w:r>
      <w:r>
        <w:rPr>
          <w:rFonts w:ascii="Times New Roman" w:eastAsia="Calibri" w:hAnsi="Times New Roman" w:cs="Times New Roman"/>
          <w:b/>
          <w:sz w:val="12"/>
          <w:szCs w:val="12"/>
        </w:rPr>
        <w:t>декабря</w:t>
      </w:r>
      <w:r w:rsidRPr="004846B1">
        <w:rPr>
          <w:rFonts w:ascii="Times New Roman" w:eastAsia="Calibri" w:hAnsi="Times New Roman" w:cs="Times New Roman"/>
          <w:b/>
          <w:sz w:val="12"/>
          <w:szCs w:val="12"/>
        </w:rPr>
        <w:t xml:space="preserve"> 2024 г. № 50</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bCs/>
          <w:sz w:val="12"/>
          <w:szCs w:val="12"/>
        </w:rPr>
        <w:t>О ВНЕСЕНИИ ИЗМЕНЕНИЙ В ПОСТАНОВЛЕНИЕ АДМИНИСТРАЦИИ СЕЛЬСКОГО ПОСЕЛЕНИЯ ЕЛШАНКА МУНИЦИПАЛЬНОГО РАЙОНА СЕРГИЕВСКИЙ № 18 ОТ 31.05.2021 г. «ОБ УТВЕРЖДЕНИИ ПОРЯДКА ПРИНЯТИЯ РЕШЕНИЯ О ПРИЗНАНИИ БЕЗНАДЕЖНОЙ К ВЗЫСКАНИЮ ЗАДОЛЖЕННОСТИ ПО ПЛАТЕЖАМ В БЮДЖЕТ ПОСЕЛЕНИЯ ЕЛШАНКА МУНИЦИПАЛЬНОГО РАЙОНА СЕРГИЕВСКИЙ САМАРСКОЙ ОБЛАСТИ</w:t>
      </w:r>
    </w:p>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b/>
          <w:sz w:val="12"/>
          <w:szCs w:val="12"/>
        </w:rPr>
      </w:pP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 xml:space="preserve">В соответствии с Федеральным </w:t>
      </w:r>
      <w:hyperlink r:id="rId42"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Елшанка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Елшанка муниципального района Сергиевский</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b/>
          <w:sz w:val="12"/>
          <w:szCs w:val="12"/>
        </w:rPr>
        <w:t>ПОСТАНОВЛЯЕТ</w:t>
      </w:r>
      <w:r w:rsidRPr="004846B1">
        <w:rPr>
          <w:rFonts w:ascii="Times New Roman" w:eastAsia="Calibri" w:hAnsi="Times New Roman" w:cs="Times New Roman"/>
          <w:sz w:val="12"/>
          <w:szCs w:val="12"/>
        </w:rPr>
        <w:t>:</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 Внести изменения в Постановление администрации сельского поселения Елшанка  муниципального района Сергиевский № 18 от 31.05.2021г. «Об утверждении Порядка принятия решения о признании безнадежной к взысканию задолженности по платежам в бюджет сельского поселения Елшанка муниципального района Сергиевский Самарской области» (далее - Порядок) следующего содержания: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1.1 Пункт 2.1 Раздела 2 Порядка изложить в редакции: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43"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4846B1">
        <w:rPr>
          <w:rFonts w:ascii="Times New Roman" w:eastAsia="Calibri" w:hAnsi="Times New Roman" w:cs="Times New Roman"/>
          <w:sz w:val="12"/>
          <w:szCs w:val="12"/>
        </w:rPr>
        <w:t>обязанности</w:t>
      </w:r>
      <w:proofErr w:type="gramEnd"/>
      <w:r w:rsidRPr="004846B1">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44"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45"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46" w:history="1">
        <w:r w:rsidRPr="004846B1">
          <w:rPr>
            <w:rStyle w:val="ae"/>
            <w:rFonts w:ascii="Times New Roman" w:eastAsia="Calibri" w:hAnsi="Times New Roman" w:cs="Times New Roman"/>
            <w:color w:val="auto"/>
            <w:sz w:val="12"/>
            <w:szCs w:val="12"/>
          </w:rPr>
          <w:t>законодательством</w:t>
        </w:r>
      </w:hyperlink>
      <w:r w:rsidRPr="004846B1">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4846B1">
        <w:rPr>
          <w:rFonts w:ascii="Times New Roman" w:eastAsia="Calibri" w:hAnsi="Times New Roman" w:cs="Times New Roman"/>
          <w:sz w:val="12"/>
          <w:szCs w:val="12"/>
        </w:rPr>
        <w:t xml:space="preserve"> по делу о банкротстве, прошло более пяти лет;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4846B1">
        <w:rPr>
          <w:rFonts w:ascii="Times New Roman" w:eastAsia="Calibri" w:hAnsi="Times New Roman" w:cs="Times New Roman"/>
          <w:sz w:val="12"/>
          <w:szCs w:val="12"/>
        </w:rPr>
        <w:t>наличия</w:t>
      </w:r>
      <w:proofErr w:type="gramEnd"/>
      <w:r w:rsidRPr="004846B1">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47"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48"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4846B1">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49"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1.2. Пункт 3.1. Раздела 3 Порядка изложить в следующей редакции: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«3.1</w:t>
      </w:r>
      <w:proofErr w:type="gramStart"/>
      <w:r w:rsidRPr="004846B1">
        <w:rPr>
          <w:rFonts w:ascii="Times New Roman" w:eastAsia="Calibri" w:hAnsi="Times New Roman" w:cs="Times New Roman"/>
          <w:sz w:val="12"/>
          <w:szCs w:val="12"/>
        </w:rPr>
        <w:t xml:space="preserve"> В</w:t>
      </w:r>
      <w:proofErr w:type="gramEnd"/>
      <w:r w:rsidRPr="004846B1">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4846B1">
        <w:rPr>
          <w:rFonts w:ascii="Times New Roman" w:eastAsia="Calibri" w:hAnsi="Times New Roman" w:cs="Times New Roman"/>
          <w:sz w:val="12"/>
          <w:szCs w:val="12"/>
        </w:rPr>
        <w:t>реализации полномочий администратора доходов бюджета</w:t>
      </w:r>
      <w:proofErr w:type="gramEnd"/>
      <w:r w:rsidRPr="004846B1">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50" w:history="1">
        <w:r w:rsidRPr="004846B1">
          <w:rPr>
            <w:rStyle w:val="ae"/>
            <w:rFonts w:ascii="Times New Roman" w:eastAsia="Calibri" w:hAnsi="Times New Roman" w:cs="Times New Roman"/>
            <w:color w:val="auto"/>
            <w:sz w:val="12"/>
            <w:szCs w:val="12"/>
          </w:rPr>
          <w:t>статьей 160.1</w:t>
        </w:r>
      </w:hyperlink>
      <w:r w:rsidRPr="004846B1">
        <w:rPr>
          <w:rFonts w:ascii="Times New Roman" w:eastAsia="Calibri" w:hAnsi="Times New Roman" w:cs="Times New Roman"/>
          <w:sz w:val="12"/>
          <w:szCs w:val="12"/>
        </w:rPr>
        <w:t xml:space="preserve"> Бюджетного кодекса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lastRenderedPageBreak/>
        <w:t>судебный акт о завершении конкурсного производства или завершении реализации имущества гражданина - плательщика платежей в бюджет;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51"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52"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"Об исполнительном производстве";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2. Опубликовать настоящее постановление в газете «Сергиевский вестник».</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4. </w:t>
      </w:r>
      <w:proofErr w:type="gramStart"/>
      <w:r w:rsidRPr="004846B1">
        <w:rPr>
          <w:rFonts w:ascii="Times New Roman" w:eastAsia="Calibri" w:hAnsi="Times New Roman" w:cs="Times New Roman"/>
          <w:sz w:val="12"/>
          <w:szCs w:val="12"/>
        </w:rPr>
        <w:t>Контроль за</w:t>
      </w:r>
      <w:proofErr w:type="gramEnd"/>
      <w:r w:rsidRPr="004846B1">
        <w:rPr>
          <w:rFonts w:ascii="Times New Roman" w:eastAsia="Calibri" w:hAnsi="Times New Roman" w:cs="Times New Roman"/>
          <w:sz w:val="12"/>
          <w:szCs w:val="12"/>
        </w:rPr>
        <w:t xml:space="preserve"> выполнением настоящего постановления оставляю за собой.</w:t>
      </w: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Глава сельского поселения Елшанка</w:t>
      </w:r>
    </w:p>
    <w:p w:rsid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4846B1">
        <w:rPr>
          <w:rFonts w:ascii="Times New Roman" w:eastAsia="Calibri" w:hAnsi="Times New Roman" w:cs="Times New Roman"/>
          <w:sz w:val="12"/>
          <w:szCs w:val="12"/>
        </w:rPr>
        <w:t>Самарской области</w:t>
      </w: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4846B1">
        <w:rPr>
          <w:rFonts w:ascii="Times New Roman" w:eastAsia="Calibri" w:hAnsi="Times New Roman" w:cs="Times New Roman"/>
          <w:sz w:val="12"/>
          <w:szCs w:val="12"/>
        </w:rPr>
        <w:t>А.В.Барабанов</w:t>
      </w:r>
      <w:proofErr w:type="spellEnd"/>
    </w:p>
    <w:p w:rsidR="004846B1" w:rsidRPr="006D08DA"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4846B1">
        <w:rPr>
          <w:rFonts w:ascii="Times New Roman" w:eastAsia="Calibri" w:hAnsi="Times New Roman" w:cs="Times New Roman"/>
          <w:i/>
          <w:sz w:val="12"/>
          <w:szCs w:val="12"/>
        </w:rPr>
        <w:t>Елшанка</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50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4846B1" w:rsidRPr="006D08DA"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4846B1">
        <w:rPr>
          <w:rFonts w:ascii="Times New Roman" w:eastAsia="Calibri" w:hAnsi="Times New Roman" w:cs="Times New Roman"/>
          <w:i/>
          <w:sz w:val="12"/>
          <w:szCs w:val="12"/>
        </w:rPr>
        <w:t>Елшанка</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50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bCs/>
          <w:sz w:val="12"/>
          <w:szCs w:val="12"/>
        </w:rPr>
        <w:t xml:space="preserve">Состав </w:t>
      </w:r>
      <w:r w:rsidRPr="004846B1">
        <w:rPr>
          <w:rFonts w:ascii="Times New Roman" w:eastAsia="Calibri" w:hAnsi="Times New Roman" w:cs="Times New Roman"/>
          <w:b/>
          <w:sz w:val="12"/>
          <w:szCs w:val="12"/>
        </w:rPr>
        <w:t>комиссии по безнадежной к взысканию задолженности</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bCs/>
          <w:sz w:val="12"/>
          <w:szCs w:val="12"/>
        </w:rPr>
      </w:pPr>
      <w:r w:rsidRPr="004846B1">
        <w:rPr>
          <w:rFonts w:ascii="Times New Roman" w:eastAsia="Calibri" w:hAnsi="Times New Roman" w:cs="Times New Roman"/>
          <w:b/>
          <w:sz w:val="12"/>
          <w:szCs w:val="12"/>
        </w:rPr>
        <w:t>по платежам  в бюджет поселения Администрации сельского поселения Елшанка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Председатель 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Барабанов А.В.-  глава сельского поселения Елшанка муниципального района  Сергиевский</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Заместитель председателя </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комиссии</w:t>
            </w: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Николаева С.И.- ведущий специалист администрации сельского поселения Елшанка муниципального района  Сергиевский</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Члены 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w:t>
            </w:r>
            <w:proofErr w:type="gramStart"/>
            <w:r w:rsidRPr="004846B1">
              <w:rPr>
                <w:rFonts w:ascii="Times New Roman" w:eastAsia="Calibri" w:hAnsi="Times New Roman" w:cs="Times New Roman"/>
                <w:sz w:val="12"/>
                <w:szCs w:val="12"/>
              </w:rPr>
              <w:t>Гаврюшина</w:t>
            </w:r>
            <w:proofErr w:type="gramEnd"/>
            <w:r w:rsidRPr="004846B1">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lastRenderedPageBreak/>
        <w:t xml:space="preserve">АДМИНИСТРАЦИЯ </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СЕЛЬСКОГО ПОСЕЛЕНИЯ ЗАХАРКИНО</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МУНИЦИПАЛЬНОГО РАЙОНА СЕРГИЕВСКИЙ</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САМАРСКОЙ ОБЛАСТИ</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ПОСТАНОВЛЕНИЕ</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от «09»  декабря 2024г. № 45</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bCs/>
          <w:sz w:val="12"/>
          <w:szCs w:val="12"/>
        </w:rPr>
        <w:t>О ВНЕСЕНИИ ИЗМЕНЕНИЙ В ПОСТАНОВЛЕНИЕ АДМИНИСТРАЦИИ СЕЛЬСКОГО ПОСЕЛЕНИЯ ЗАХАРКИНО  МУНИЦИПАЛЬНОГО РАЙОНА СЕРГИЕВСКИЙ № 18 ОТ 31.05.2021 г. «ОБ УТВЕРЖДЕНИИ ПОРЯДКА ПРИНЯТИЯ РЕШЕНИЯ О ПРИЗНАНИИ БЕЗНАДЕЖНОЙ К ВЗЫСКАНИЮ ЗАДОЛЖЕННОСТИ ПО ПЛАТЕЖАМ В БЮДЖЕТ ПОСЕЛЕНИЯ ЗАХАРКИНО МУНИЦИПАЛЬНОГО РАЙОНА СЕРГИЕВСКИЙ САМАРСКОЙ ОБЛАСТИ</w:t>
      </w:r>
    </w:p>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b/>
          <w:sz w:val="12"/>
          <w:szCs w:val="12"/>
        </w:rPr>
      </w:pP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 xml:space="preserve">В соответствии с Федеральным </w:t>
      </w:r>
      <w:hyperlink r:id="rId53"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Захаркино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Захаркино муниципального района Сергиевский</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b/>
          <w:sz w:val="12"/>
          <w:szCs w:val="12"/>
        </w:rPr>
        <w:t>ПОСТАНОВЛЯЕТ</w:t>
      </w:r>
      <w:r w:rsidRPr="004846B1">
        <w:rPr>
          <w:rFonts w:ascii="Times New Roman" w:eastAsia="Calibri" w:hAnsi="Times New Roman" w:cs="Times New Roman"/>
          <w:sz w:val="12"/>
          <w:szCs w:val="12"/>
        </w:rPr>
        <w:t>:</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 Внести изменения в Постановление администрации сельского поселения Захаркино муниципального района Сергиевский № 18 от 31.05.2021 г. «Об утверждении Порядка принятия решения о признании безнадежной к взысканию задолженности по платежам в бюджет сельского поселения Захаркино муниципального района Сергиевский Самарской области» (далее - Порядок) следующего содержания: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1.1 Пункт 2.1 Раздела 2 Порядка изложить в редакции: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54"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4846B1">
        <w:rPr>
          <w:rFonts w:ascii="Times New Roman" w:eastAsia="Calibri" w:hAnsi="Times New Roman" w:cs="Times New Roman"/>
          <w:sz w:val="12"/>
          <w:szCs w:val="12"/>
        </w:rPr>
        <w:t>обязанности</w:t>
      </w:r>
      <w:proofErr w:type="gramEnd"/>
      <w:r w:rsidRPr="004846B1">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55"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56"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57" w:history="1">
        <w:r w:rsidRPr="004846B1">
          <w:rPr>
            <w:rStyle w:val="ae"/>
            <w:rFonts w:ascii="Times New Roman" w:eastAsia="Calibri" w:hAnsi="Times New Roman" w:cs="Times New Roman"/>
            <w:color w:val="auto"/>
            <w:sz w:val="12"/>
            <w:szCs w:val="12"/>
          </w:rPr>
          <w:t>законодательством</w:t>
        </w:r>
      </w:hyperlink>
      <w:r w:rsidRPr="004846B1">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4846B1">
        <w:rPr>
          <w:rFonts w:ascii="Times New Roman" w:eastAsia="Calibri" w:hAnsi="Times New Roman" w:cs="Times New Roman"/>
          <w:sz w:val="12"/>
          <w:szCs w:val="12"/>
        </w:rPr>
        <w:t xml:space="preserve"> по делу о банкротстве, прошло более пяти лет;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4846B1">
        <w:rPr>
          <w:rFonts w:ascii="Times New Roman" w:eastAsia="Calibri" w:hAnsi="Times New Roman" w:cs="Times New Roman"/>
          <w:sz w:val="12"/>
          <w:szCs w:val="12"/>
        </w:rPr>
        <w:t>наличия</w:t>
      </w:r>
      <w:proofErr w:type="gramEnd"/>
      <w:r w:rsidRPr="004846B1">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58"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59"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4846B1">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60"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1.2. Пункт 3.1. Раздела 3 Порядка изложить в следующей редакции: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«3.1</w:t>
      </w:r>
      <w:proofErr w:type="gramStart"/>
      <w:r w:rsidRPr="004846B1">
        <w:rPr>
          <w:rFonts w:ascii="Times New Roman" w:eastAsia="Calibri" w:hAnsi="Times New Roman" w:cs="Times New Roman"/>
          <w:sz w:val="12"/>
          <w:szCs w:val="12"/>
        </w:rPr>
        <w:t xml:space="preserve"> В</w:t>
      </w:r>
      <w:proofErr w:type="gramEnd"/>
      <w:r w:rsidRPr="004846B1">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4846B1">
        <w:rPr>
          <w:rFonts w:ascii="Times New Roman" w:eastAsia="Calibri" w:hAnsi="Times New Roman" w:cs="Times New Roman"/>
          <w:sz w:val="12"/>
          <w:szCs w:val="12"/>
        </w:rPr>
        <w:t>реализации полномочий администратора доходов бюджета</w:t>
      </w:r>
      <w:proofErr w:type="gramEnd"/>
      <w:r w:rsidRPr="004846B1">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61" w:history="1">
        <w:r w:rsidRPr="004846B1">
          <w:rPr>
            <w:rStyle w:val="ae"/>
            <w:rFonts w:ascii="Times New Roman" w:eastAsia="Calibri" w:hAnsi="Times New Roman" w:cs="Times New Roman"/>
            <w:color w:val="auto"/>
            <w:sz w:val="12"/>
            <w:szCs w:val="12"/>
          </w:rPr>
          <w:t>статьей 160.1</w:t>
        </w:r>
      </w:hyperlink>
      <w:r w:rsidRPr="004846B1">
        <w:rPr>
          <w:rFonts w:ascii="Times New Roman" w:eastAsia="Calibri" w:hAnsi="Times New Roman" w:cs="Times New Roman"/>
          <w:sz w:val="12"/>
          <w:szCs w:val="12"/>
        </w:rPr>
        <w:t xml:space="preserve"> Бюджетного кодекса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lastRenderedPageBreak/>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62"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63"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"Об исполнительном производстве";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2. Опубликовать настоящее постановление в газете «Сергиевский вестник».</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4. </w:t>
      </w:r>
      <w:proofErr w:type="gramStart"/>
      <w:r w:rsidRPr="004846B1">
        <w:rPr>
          <w:rFonts w:ascii="Times New Roman" w:eastAsia="Calibri" w:hAnsi="Times New Roman" w:cs="Times New Roman"/>
          <w:sz w:val="12"/>
          <w:szCs w:val="12"/>
        </w:rPr>
        <w:t>Контроль за</w:t>
      </w:r>
      <w:proofErr w:type="gramEnd"/>
      <w:r w:rsidRPr="004846B1">
        <w:rPr>
          <w:rFonts w:ascii="Times New Roman" w:eastAsia="Calibri" w:hAnsi="Times New Roman" w:cs="Times New Roman"/>
          <w:sz w:val="12"/>
          <w:szCs w:val="12"/>
        </w:rPr>
        <w:t xml:space="preserve"> выполнением настоящего постановления оставляю за собой.</w:t>
      </w:r>
    </w:p>
    <w:p w:rsidR="00666A01" w:rsidRPr="004846B1" w:rsidRDefault="00666A0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Глава сельского поселения Захаркино</w:t>
      </w:r>
    </w:p>
    <w:p w:rsid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4846B1">
        <w:rPr>
          <w:rFonts w:ascii="Times New Roman" w:eastAsia="Calibri" w:hAnsi="Times New Roman" w:cs="Times New Roman"/>
          <w:sz w:val="12"/>
          <w:szCs w:val="12"/>
        </w:rPr>
        <w:t>Самарской области</w:t>
      </w: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4846B1">
        <w:rPr>
          <w:rFonts w:ascii="Times New Roman" w:eastAsia="Calibri" w:hAnsi="Times New Roman" w:cs="Times New Roman"/>
          <w:sz w:val="12"/>
          <w:szCs w:val="12"/>
        </w:rPr>
        <w:t>Больсунов</w:t>
      </w:r>
      <w:proofErr w:type="spellEnd"/>
      <w:r w:rsidRPr="004846B1">
        <w:rPr>
          <w:rFonts w:ascii="Times New Roman" w:eastAsia="Calibri" w:hAnsi="Times New Roman" w:cs="Times New Roman"/>
          <w:sz w:val="12"/>
          <w:szCs w:val="12"/>
        </w:rPr>
        <w:t xml:space="preserve"> Д.П.</w:t>
      </w:r>
    </w:p>
    <w:p w:rsid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666A01" w:rsidRPr="004846B1" w:rsidRDefault="00666A01" w:rsidP="004846B1">
      <w:pPr>
        <w:tabs>
          <w:tab w:val="left" w:pos="284"/>
          <w:tab w:val="left" w:pos="3828"/>
        </w:tabs>
        <w:spacing w:after="0" w:line="240" w:lineRule="auto"/>
        <w:jc w:val="both"/>
        <w:rPr>
          <w:rFonts w:ascii="Times New Roman" w:eastAsia="Calibri" w:hAnsi="Times New Roman" w:cs="Times New Roman"/>
          <w:sz w:val="12"/>
          <w:szCs w:val="12"/>
        </w:rPr>
      </w:pP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4846B1">
        <w:rPr>
          <w:rFonts w:ascii="Times New Roman" w:eastAsia="Calibri" w:hAnsi="Times New Roman" w:cs="Times New Roman"/>
          <w:i/>
          <w:sz w:val="12"/>
          <w:szCs w:val="12"/>
        </w:rPr>
        <w:t>Захаркино</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45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66A01" w:rsidRDefault="00666A0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4846B1" w:rsidRPr="006D08DA"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666A01" w:rsidRDefault="00666A01" w:rsidP="004846B1">
      <w:pPr>
        <w:tabs>
          <w:tab w:val="left" w:pos="284"/>
          <w:tab w:val="left" w:pos="3828"/>
        </w:tabs>
        <w:spacing w:after="0" w:line="240" w:lineRule="auto"/>
        <w:jc w:val="right"/>
        <w:rPr>
          <w:rFonts w:ascii="Times New Roman" w:eastAsia="Calibri" w:hAnsi="Times New Roman" w:cs="Times New Roman"/>
          <w:i/>
          <w:sz w:val="12"/>
          <w:szCs w:val="12"/>
        </w:rPr>
      </w:pP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4846B1">
        <w:rPr>
          <w:rFonts w:ascii="Times New Roman" w:eastAsia="Calibri" w:hAnsi="Times New Roman" w:cs="Times New Roman"/>
          <w:i/>
          <w:sz w:val="12"/>
          <w:szCs w:val="12"/>
        </w:rPr>
        <w:t>Захаркино</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45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66A01" w:rsidRDefault="00666A01" w:rsidP="004846B1">
      <w:pPr>
        <w:tabs>
          <w:tab w:val="left" w:pos="284"/>
          <w:tab w:val="left" w:pos="3828"/>
        </w:tabs>
        <w:spacing w:after="0" w:line="240" w:lineRule="auto"/>
        <w:jc w:val="center"/>
        <w:rPr>
          <w:rFonts w:ascii="Times New Roman" w:eastAsia="Calibri" w:hAnsi="Times New Roman" w:cs="Times New Roman"/>
          <w:b/>
          <w:bCs/>
          <w:sz w:val="12"/>
          <w:szCs w:val="12"/>
        </w:rPr>
      </w:pP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bCs/>
          <w:sz w:val="12"/>
          <w:szCs w:val="12"/>
        </w:rPr>
        <w:t xml:space="preserve">Состав </w:t>
      </w:r>
      <w:r w:rsidRPr="004846B1">
        <w:rPr>
          <w:rFonts w:ascii="Times New Roman" w:eastAsia="Calibri" w:hAnsi="Times New Roman" w:cs="Times New Roman"/>
          <w:b/>
          <w:sz w:val="12"/>
          <w:szCs w:val="12"/>
        </w:rPr>
        <w:t>комиссии по безнадежной к взысканию задолженности</w:t>
      </w: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по платежам  в бюджет поселения Администрации сельского поселения Захаркино муниципального района Сергиевский</w:t>
      </w:r>
    </w:p>
    <w:p w:rsidR="00666A01" w:rsidRPr="004846B1" w:rsidRDefault="00666A01" w:rsidP="004846B1">
      <w:pPr>
        <w:tabs>
          <w:tab w:val="left" w:pos="284"/>
          <w:tab w:val="left" w:pos="3828"/>
        </w:tabs>
        <w:spacing w:after="0" w:line="240" w:lineRule="auto"/>
        <w:jc w:val="center"/>
        <w:rPr>
          <w:rFonts w:ascii="Times New Roman" w:eastAsia="Calibri" w:hAnsi="Times New Roman" w:cs="Times New Roman"/>
          <w:b/>
          <w:bCs/>
          <w:sz w:val="12"/>
          <w:szCs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Председатель 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roofErr w:type="spellStart"/>
            <w:r w:rsidRPr="004846B1">
              <w:rPr>
                <w:rFonts w:ascii="Times New Roman" w:eastAsia="Calibri" w:hAnsi="Times New Roman" w:cs="Times New Roman"/>
                <w:sz w:val="12"/>
                <w:szCs w:val="12"/>
              </w:rPr>
              <w:t>Больсунов</w:t>
            </w:r>
            <w:proofErr w:type="spellEnd"/>
            <w:r w:rsidRPr="004846B1">
              <w:rPr>
                <w:rFonts w:ascii="Times New Roman" w:eastAsia="Calibri" w:hAnsi="Times New Roman" w:cs="Times New Roman"/>
                <w:sz w:val="12"/>
                <w:szCs w:val="12"/>
              </w:rPr>
              <w:t xml:space="preserve"> Д.П. -  глава сельского поселения Захаркино администрации муниципального района  Сергиевский</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Заместитель председателя </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комиссии</w:t>
            </w: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Дубинина Г.Н. – ведущий специалист сельского поселения Захаркино администрации муниципального района  Сергиевский</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Члены 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w:t>
            </w:r>
            <w:proofErr w:type="gramStart"/>
            <w:r w:rsidRPr="004846B1">
              <w:rPr>
                <w:rFonts w:ascii="Times New Roman" w:eastAsia="Calibri" w:hAnsi="Times New Roman" w:cs="Times New Roman"/>
                <w:sz w:val="12"/>
                <w:szCs w:val="12"/>
              </w:rPr>
              <w:t>Гаврюшина</w:t>
            </w:r>
            <w:proofErr w:type="gramEnd"/>
            <w:r w:rsidRPr="004846B1">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666A01" w:rsidRDefault="00666A01" w:rsidP="004846B1">
      <w:pPr>
        <w:tabs>
          <w:tab w:val="left" w:pos="284"/>
          <w:tab w:val="left" w:pos="3828"/>
        </w:tabs>
        <w:spacing w:after="0" w:line="240" w:lineRule="auto"/>
        <w:jc w:val="center"/>
        <w:rPr>
          <w:rFonts w:ascii="Times New Roman" w:eastAsia="Calibri" w:hAnsi="Times New Roman" w:cs="Times New Roman"/>
          <w:b/>
          <w:sz w:val="12"/>
          <w:szCs w:val="12"/>
        </w:rPr>
      </w:pPr>
    </w:p>
    <w:p w:rsidR="00666A01" w:rsidRDefault="00666A01" w:rsidP="004846B1">
      <w:pPr>
        <w:tabs>
          <w:tab w:val="left" w:pos="284"/>
          <w:tab w:val="left" w:pos="3828"/>
        </w:tabs>
        <w:spacing w:after="0" w:line="240" w:lineRule="auto"/>
        <w:jc w:val="center"/>
        <w:rPr>
          <w:rFonts w:ascii="Times New Roman" w:eastAsia="Calibri" w:hAnsi="Times New Roman" w:cs="Times New Roman"/>
          <w:b/>
          <w:sz w:val="12"/>
          <w:szCs w:val="12"/>
        </w:rPr>
      </w:pPr>
    </w:p>
    <w:p w:rsidR="00666A01" w:rsidRDefault="00666A0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lastRenderedPageBreak/>
        <w:t>АДМИНИСТРАЦИЯ</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СЕЛЬСКОГО ПОСЕЛЕНИЯ КАРМАЛО-АДЕЛЯКОВО</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МУНИЦИПАЛЬНОГО РАЙОНА СЕРГИЕВСКИЙ</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САМАРСКОЙ ОБЛАСТИ</w:t>
      </w:r>
    </w:p>
    <w:p w:rsidR="004846B1" w:rsidRPr="004846B1" w:rsidRDefault="007B0E33" w:rsidP="004846B1">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sz w:val="12"/>
          <w:szCs w:val="12"/>
        </w:rPr>
        <w:pict>
          <v:rect id="_x0000_s1026" style="position:absolute;left:0;text-align:left;margin-left:504.05pt;margin-top:7.55pt;width:10.75pt;height:6.35pt;flip:x y;z-index:251659264" filled="f" stroked="f">
            <v:textbox style="mso-next-textbox:#_x0000_s1026">
              <w:txbxContent>
                <w:p w:rsidR="000F58E2" w:rsidRPr="006B2F95" w:rsidRDefault="000F58E2" w:rsidP="004846B1">
                  <w:pPr>
                    <w:rPr>
                      <w:b/>
                      <w:sz w:val="24"/>
                      <w:szCs w:val="24"/>
                    </w:rPr>
                  </w:pPr>
                  <w:r>
                    <w:rPr>
                      <w:b/>
                      <w:sz w:val="24"/>
                      <w:szCs w:val="24"/>
                    </w:rPr>
                    <w:t xml:space="preserve"> </w:t>
                  </w:r>
                </w:p>
              </w:txbxContent>
            </v:textbox>
          </v:rect>
        </w:pic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ПОСТАНОВЛЕНИЕ</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от «09» декабря 2024г. № 41</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Default="004846B1" w:rsidP="004846B1">
      <w:pPr>
        <w:tabs>
          <w:tab w:val="left" w:pos="284"/>
          <w:tab w:val="left" w:pos="3828"/>
        </w:tabs>
        <w:spacing w:after="0" w:line="240" w:lineRule="auto"/>
        <w:jc w:val="center"/>
        <w:rPr>
          <w:rFonts w:ascii="Times New Roman" w:eastAsia="Calibri" w:hAnsi="Times New Roman" w:cs="Times New Roman"/>
          <w:b/>
          <w:bCs/>
          <w:sz w:val="12"/>
          <w:szCs w:val="12"/>
        </w:rPr>
      </w:pPr>
      <w:r w:rsidRPr="004846B1">
        <w:rPr>
          <w:rFonts w:ascii="Times New Roman" w:eastAsia="Calibri" w:hAnsi="Times New Roman" w:cs="Times New Roman"/>
          <w:b/>
          <w:bCs/>
          <w:sz w:val="12"/>
          <w:szCs w:val="12"/>
        </w:rPr>
        <w:t>О ВНЕСЕНИИ ИЗМЕНЕНИЙ В ПОСТАНОВЛЕНИЕ АДМИНИСТРАЦИИ СЕЛЬСКОГО ПОСЕЛЕНИЯ КАРМАЛО-АДЕЛЯКОВО  МУНИЦИПАЛЬНОГО РАЙОНА СЕРГИЕВСКИЙ № 20 ОТ 31.05.2021г. «ОБ УТВЕРЖДЕНИИ ПОРЯДКА</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bCs/>
          <w:sz w:val="12"/>
          <w:szCs w:val="12"/>
        </w:rPr>
        <w:t xml:space="preserve"> ПРИНЯТИЯ РЕШЕНИЯ О ПРИЗНАНИИ БЕЗНАДЕЖНОЙ К ВЗЫСКАНИЮ ЗАДОЛЖЕННОСТИ ПО ПЛАТЕЖАМ В БЮДЖЕТ ПОСЕЛЕНИЯ КАРМАЛО-АДЕЛЯКОВО МУНИЦИПАЛЬНОГО РАЙОНА СЕРГИЕВСКИЙ САМАРСКОЙ ОБЛАСТИ</w:t>
      </w:r>
    </w:p>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b/>
          <w:sz w:val="12"/>
          <w:szCs w:val="12"/>
        </w:rPr>
      </w:pPr>
      <w:r w:rsidRPr="004846B1">
        <w:rPr>
          <w:rFonts w:ascii="Times New Roman" w:eastAsia="Calibri" w:hAnsi="Times New Roman" w:cs="Times New Roman"/>
          <w:b/>
          <w:sz w:val="12"/>
          <w:szCs w:val="12"/>
        </w:rPr>
        <w:t xml:space="preserve"> </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 xml:space="preserve">В соответствии с Федеральным </w:t>
      </w:r>
      <w:hyperlink r:id="rId64"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Кармало-Аделяково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Кармало-Аделяково муниципального района Сергиевский</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b/>
          <w:sz w:val="12"/>
          <w:szCs w:val="12"/>
        </w:rPr>
        <w:t>ПОСТАНОВЛЯЕТ</w:t>
      </w:r>
      <w:r w:rsidRPr="004846B1">
        <w:rPr>
          <w:rFonts w:ascii="Times New Roman" w:eastAsia="Calibri" w:hAnsi="Times New Roman" w:cs="Times New Roman"/>
          <w:sz w:val="12"/>
          <w:szCs w:val="12"/>
        </w:rPr>
        <w:t>:</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 Внести изменения в Постановление администрации сельского поселения Кармало-Аделяково муниципального района Сергиевский № 20 от 31.05.2021г. «Об утверждении Порядка принятия решения о признании безнадежной к взысканию задолженности по платежам в бюджет сельского поселения Кармало-Аделяково муниципального района Сергиевский Самарской области» (далее - Порядок) следующего содержания: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1.1 Пункт 2.1 Раздела 2 Порядка изложить в редакции: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65"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4846B1">
        <w:rPr>
          <w:rFonts w:ascii="Times New Roman" w:eastAsia="Calibri" w:hAnsi="Times New Roman" w:cs="Times New Roman"/>
          <w:sz w:val="12"/>
          <w:szCs w:val="12"/>
        </w:rPr>
        <w:t>обязанности</w:t>
      </w:r>
      <w:proofErr w:type="gramEnd"/>
      <w:r w:rsidRPr="004846B1">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66"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67"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68" w:history="1">
        <w:r w:rsidRPr="004846B1">
          <w:rPr>
            <w:rStyle w:val="ae"/>
            <w:rFonts w:ascii="Times New Roman" w:eastAsia="Calibri" w:hAnsi="Times New Roman" w:cs="Times New Roman"/>
            <w:color w:val="auto"/>
            <w:sz w:val="12"/>
            <w:szCs w:val="12"/>
          </w:rPr>
          <w:t>законодательством</w:t>
        </w:r>
      </w:hyperlink>
      <w:r w:rsidRPr="004846B1">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4846B1">
        <w:rPr>
          <w:rFonts w:ascii="Times New Roman" w:eastAsia="Calibri" w:hAnsi="Times New Roman" w:cs="Times New Roman"/>
          <w:sz w:val="12"/>
          <w:szCs w:val="12"/>
        </w:rPr>
        <w:t xml:space="preserve"> по делу о банкротстве, прошло более пяти лет;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4846B1">
        <w:rPr>
          <w:rFonts w:ascii="Times New Roman" w:eastAsia="Calibri" w:hAnsi="Times New Roman" w:cs="Times New Roman"/>
          <w:sz w:val="12"/>
          <w:szCs w:val="12"/>
        </w:rPr>
        <w:t>наличия</w:t>
      </w:r>
      <w:proofErr w:type="gramEnd"/>
      <w:r w:rsidRPr="004846B1">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69"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70"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4846B1">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71"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1.2. Пункт 3.1. Раздела 3 Порядка изложить в следующей редакции: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«3.1</w:t>
      </w:r>
      <w:proofErr w:type="gramStart"/>
      <w:r w:rsidRPr="004846B1">
        <w:rPr>
          <w:rFonts w:ascii="Times New Roman" w:eastAsia="Calibri" w:hAnsi="Times New Roman" w:cs="Times New Roman"/>
          <w:sz w:val="12"/>
          <w:szCs w:val="12"/>
        </w:rPr>
        <w:t xml:space="preserve"> В</w:t>
      </w:r>
      <w:proofErr w:type="gramEnd"/>
      <w:r w:rsidRPr="004846B1">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4846B1">
        <w:rPr>
          <w:rFonts w:ascii="Times New Roman" w:eastAsia="Calibri" w:hAnsi="Times New Roman" w:cs="Times New Roman"/>
          <w:sz w:val="12"/>
          <w:szCs w:val="12"/>
        </w:rPr>
        <w:t>реализации полномочий администратора доходов бюджета</w:t>
      </w:r>
      <w:proofErr w:type="gramEnd"/>
      <w:r w:rsidRPr="004846B1">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72" w:history="1">
        <w:r w:rsidRPr="004846B1">
          <w:rPr>
            <w:rStyle w:val="ae"/>
            <w:rFonts w:ascii="Times New Roman" w:eastAsia="Calibri" w:hAnsi="Times New Roman" w:cs="Times New Roman"/>
            <w:color w:val="auto"/>
            <w:sz w:val="12"/>
            <w:szCs w:val="12"/>
          </w:rPr>
          <w:t>статьей 160.1</w:t>
        </w:r>
      </w:hyperlink>
      <w:r w:rsidRPr="004846B1">
        <w:rPr>
          <w:rFonts w:ascii="Times New Roman" w:eastAsia="Calibri" w:hAnsi="Times New Roman" w:cs="Times New Roman"/>
          <w:sz w:val="12"/>
          <w:szCs w:val="12"/>
        </w:rPr>
        <w:t xml:space="preserve"> Бюджетного кодекса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lastRenderedPageBreak/>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73"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74"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"Об исполнительном производстве";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2. Опубликовать настоящее постановление в газете «Сергиевский вестник».</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4. </w:t>
      </w:r>
      <w:proofErr w:type="gramStart"/>
      <w:r w:rsidRPr="004846B1">
        <w:rPr>
          <w:rFonts w:ascii="Times New Roman" w:eastAsia="Calibri" w:hAnsi="Times New Roman" w:cs="Times New Roman"/>
          <w:sz w:val="12"/>
          <w:szCs w:val="12"/>
        </w:rPr>
        <w:t>Контроль за</w:t>
      </w:r>
      <w:proofErr w:type="gramEnd"/>
      <w:r w:rsidRPr="004846B1">
        <w:rPr>
          <w:rFonts w:ascii="Times New Roman" w:eastAsia="Calibri" w:hAnsi="Times New Roman" w:cs="Times New Roman"/>
          <w:sz w:val="12"/>
          <w:szCs w:val="12"/>
        </w:rPr>
        <w:t xml:space="preserve"> выполнением настоящего постановления оставляю за собой.</w:t>
      </w:r>
    </w:p>
    <w:p w:rsidR="00666A01" w:rsidRDefault="00666A01" w:rsidP="004846B1">
      <w:pPr>
        <w:tabs>
          <w:tab w:val="left" w:pos="284"/>
          <w:tab w:val="left" w:pos="3828"/>
        </w:tabs>
        <w:spacing w:after="0" w:line="240" w:lineRule="auto"/>
        <w:jc w:val="right"/>
        <w:rPr>
          <w:rFonts w:ascii="Times New Roman" w:eastAsia="Calibri" w:hAnsi="Times New Roman" w:cs="Times New Roman"/>
          <w:sz w:val="12"/>
          <w:szCs w:val="12"/>
        </w:rPr>
      </w:pP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4846B1">
        <w:rPr>
          <w:rFonts w:ascii="Times New Roman" w:eastAsia="Calibri" w:hAnsi="Times New Roman" w:cs="Times New Roman"/>
          <w:sz w:val="12"/>
          <w:szCs w:val="12"/>
        </w:rPr>
        <w:t>И.о</w:t>
      </w:r>
      <w:proofErr w:type="spellEnd"/>
      <w:r w:rsidRPr="004846B1">
        <w:rPr>
          <w:rFonts w:ascii="Times New Roman" w:eastAsia="Calibri" w:hAnsi="Times New Roman" w:cs="Times New Roman"/>
          <w:sz w:val="12"/>
          <w:szCs w:val="12"/>
        </w:rPr>
        <w:t>. Главы сельского поселения Кармало-Аделяково</w:t>
      </w: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муниципального района Сергиевский</w:t>
      </w:r>
    </w:p>
    <w:p w:rsid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Самарской области</w:t>
      </w: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Г.И. Гаврилова</w:t>
      </w:r>
    </w:p>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4846B1">
        <w:rPr>
          <w:rFonts w:ascii="Times New Roman" w:eastAsia="Calibri" w:hAnsi="Times New Roman" w:cs="Times New Roman"/>
          <w:i/>
          <w:sz w:val="12"/>
          <w:szCs w:val="12"/>
        </w:rPr>
        <w:t>Кармало-Аделяково</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41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66A01" w:rsidRDefault="00666A0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4846B1" w:rsidRPr="006D08DA"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4846B1">
        <w:rPr>
          <w:rFonts w:ascii="Times New Roman" w:eastAsia="Calibri" w:hAnsi="Times New Roman" w:cs="Times New Roman"/>
          <w:i/>
          <w:sz w:val="12"/>
          <w:szCs w:val="12"/>
        </w:rPr>
        <w:t>Кармало-Аделяково</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41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66A01" w:rsidRDefault="00666A01" w:rsidP="004846B1">
      <w:pPr>
        <w:tabs>
          <w:tab w:val="left" w:pos="284"/>
          <w:tab w:val="left" w:pos="3828"/>
        </w:tabs>
        <w:spacing w:after="0" w:line="240" w:lineRule="auto"/>
        <w:jc w:val="center"/>
        <w:rPr>
          <w:rFonts w:ascii="Times New Roman" w:eastAsia="Calibri" w:hAnsi="Times New Roman" w:cs="Times New Roman"/>
          <w:b/>
          <w:bCs/>
          <w:sz w:val="12"/>
          <w:szCs w:val="12"/>
        </w:rPr>
      </w:pP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bCs/>
          <w:sz w:val="12"/>
          <w:szCs w:val="12"/>
        </w:rPr>
        <w:t xml:space="preserve">Состав </w:t>
      </w:r>
      <w:r w:rsidRPr="004846B1">
        <w:rPr>
          <w:rFonts w:ascii="Times New Roman" w:eastAsia="Calibri" w:hAnsi="Times New Roman" w:cs="Times New Roman"/>
          <w:b/>
          <w:sz w:val="12"/>
          <w:szCs w:val="12"/>
        </w:rPr>
        <w:t>комиссии по безнадежной к взысканию задолженности</w:t>
      </w: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по платежам в бюджет поселения Администрации сельского поселения Кармало-Аделяково муниципального района Сергиевский</w:t>
      </w:r>
    </w:p>
    <w:p w:rsidR="00666A01" w:rsidRPr="004846B1" w:rsidRDefault="00666A01" w:rsidP="004846B1">
      <w:pPr>
        <w:tabs>
          <w:tab w:val="left" w:pos="284"/>
          <w:tab w:val="left" w:pos="3828"/>
        </w:tabs>
        <w:spacing w:after="0" w:line="240" w:lineRule="auto"/>
        <w:jc w:val="center"/>
        <w:rPr>
          <w:rFonts w:ascii="Times New Roman" w:eastAsia="Calibri" w:hAnsi="Times New Roman" w:cs="Times New Roman"/>
          <w:b/>
          <w:bCs/>
          <w:sz w:val="12"/>
          <w:szCs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Председатель 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Карягин О.М. -  глава сельского поселения Кармало-Аделяково администрации муниципального района  Сергиевский</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Заместитель председателя </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комиссии</w:t>
            </w: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Гаврилова Г.И. – ведущий  специалист сельского поселения Кармало-Аделяково администрации муниципального района  Сергиевский</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Члены комиссии:</w:t>
            </w:r>
          </w:p>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4846B1" w:rsidRPr="004846B1" w:rsidTr="004846B1">
        <w:trPr>
          <w:trHeight w:val="20"/>
        </w:trPr>
        <w:tc>
          <w:tcPr>
            <w:tcW w:w="946"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4846B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w:t>
            </w:r>
            <w:proofErr w:type="gramStart"/>
            <w:r w:rsidRPr="004846B1">
              <w:rPr>
                <w:rFonts w:ascii="Times New Roman" w:eastAsia="Calibri" w:hAnsi="Times New Roman" w:cs="Times New Roman"/>
                <w:sz w:val="12"/>
                <w:szCs w:val="12"/>
              </w:rPr>
              <w:t>Гаврюшина</w:t>
            </w:r>
            <w:proofErr w:type="gramEnd"/>
            <w:r w:rsidRPr="004846B1">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666A01" w:rsidRDefault="00666A0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lastRenderedPageBreak/>
        <w:t>АДМИНИСТРАЦИЯ</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СЕЛЬСКОГО ПОСЕЛЕНИЯ КАЛИНОВКА</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МУНИЦИПАЛЬНОГО РАЙОНА СЕРГИЕВСКИЙ</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САМАРСКОЙ ОБЛАСТИ</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ПОСТАНОВЛЕНИЕ</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sz w:val="12"/>
          <w:szCs w:val="12"/>
        </w:rPr>
        <w:t>от «09»  ДЕКАБРЯ 2024 г. № 47</w:t>
      </w: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P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4846B1">
        <w:rPr>
          <w:rFonts w:ascii="Times New Roman" w:eastAsia="Calibri" w:hAnsi="Times New Roman" w:cs="Times New Roman"/>
          <w:b/>
          <w:bCs/>
          <w:sz w:val="12"/>
          <w:szCs w:val="12"/>
        </w:rPr>
        <w:t>О ВНЕСЕНИИ ИЗМЕНЕНИЙ В ПОСТАНОВЛЕНИЕ АДМИНИСТРАЦИИ СЕЛЬСКОГО ПОСЕЛЕНИЯ КАЛИНОВКА МУНИЦИПАЛЬНОГО РАЙОНА СЕРГИЕВСКИЙ №16 ОТ 31 МАЯ 2021Г «ОБ УТВЕРЖДЕНИИ ПОРЯДКА ПРИНЯТИЯ РЕШЕНИЯ О ПРИЗНАНИИ БЕЗНАДЕЖНОЙ К ВЗЫСКАНИЮ ЗАДОЛЖЕННОСТИ ПО ПЛАТЕЖАМ В БЮДЖЕТ ПОСЕЛЕНИЯ КАЛИНОВКА МУНИЦИПАЛЬНОГО РАЙОНА СЕРГИЕВСКИЙ САМАРСКОЙ ОБЛАСТИ</w:t>
      </w:r>
    </w:p>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b/>
          <w:sz w:val="12"/>
          <w:szCs w:val="12"/>
        </w:rPr>
      </w:pPr>
      <w:r w:rsidRPr="004846B1">
        <w:rPr>
          <w:rFonts w:ascii="Times New Roman" w:eastAsia="Calibri" w:hAnsi="Times New Roman" w:cs="Times New Roman"/>
          <w:b/>
          <w:sz w:val="12"/>
          <w:szCs w:val="12"/>
        </w:rPr>
        <w:t xml:space="preserve"> </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 xml:space="preserve">В соответствии с Федеральным </w:t>
      </w:r>
      <w:hyperlink r:id="rId75"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Калиновка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Калиновка муниципального района Сергиевский</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b/>
          <w:sz w:val="12"/>
          <w:szCs w:val="12"/>
        </w:rPr>
        <w:t>ПОСТАНОВЛЯЕТ</w:t>
      </w:r>
      <w:r w:rsidRPr="004846B1">
        <w:rPr>
          <w:rFonts w:ascii="Times New Roman" w:eastAsia="Calibri" w:hAnsi="Times New Roman" w:cs="Times New Roman"/>
          <w:sz w:val="12"/>
          <w:szCs w:val="12"/>
        </w:rPr>
        <w:t>:</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 Внести изменения в Постановление администрации сельского поселения Калиновка муниципального района Сергиевский № 16 от 31 мая 2021г «Об утверждении Порядка принятия решения о признании безнадежной к взысканию задолженности по платежам в бюджет сельского поселения Калиновка муниципального района Сергиевский Самарской области» (далее - Порядок) следующего содержания: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1.1 Пункт 2.1 Раздела 2 Порядка изложить в редакции: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76"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4846B1">
        <w:rPr>
          <w:rFonts w:ascii="Times New Roman" w:eastAsia="Calibri" w:hAnsi="Times New Roman" w:cs="Times New Roman"/>
          <w:sz w:val="12"/>
          <w:szCs w:val="12"/>
        </w:rPr>
        <w:t>обязанности</w:t>
      </w:r>
      <w:proofErr w:type="gramEnd"/>
      <w:r w:rsidRPr="004846B1">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77"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78"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79" w:history="1">
        <w:r w:rsidRPr="004846B1">
          <w:rPr>
            <w:rStyle w:val="ae"/>
            <w:rFonts w:ascii="Times New Roman" w:eastAsia="Calibri" w:hAnsi="Times New Roman" w:cs="Times New Roman"/>
            <w:color w:val="auto"/>
            <w:sz w:val="12"/>
            <w:szCs w:val="12"/>
          </w:rPr>
          <w:t>законодательством</w:t>
        </w:r>
      </w:hyperlink>
      <w:r w:rsidRPr="004846B1">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4846B1">
        <w:rPr>
          <w:rFonts w:ascii="Times New Roman" w:eastAsia="Calibri" w:hAnsi="Times New Roman" w:cs="Times New Roman"/>
          <w:sz w:val="12"/>
          <w:szCs w:val="12"/>
        </w:rPr>
        <w:t xml:space="preserve"> по делу о банкротстве, прошло более пяти лет;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4846B1">
        <w:rPr>
          <w:rFonts w:ascii="Times New Roman" w:eastAsia="Calibri" w:hAnsi="Times New Roman" w:cs="Times New Roman"/>
          <w:sz w:val="12"/>
          <w:szCs w:val="12"/>
        </w:rPr>
        <w:t>наличия</w:t>
      </w:r>
      <w:proofErr w:type="gramEnd"/>
      <w:r w:rsidRPr="004846B1">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80"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81"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4846B1">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82" w:history="1">
        <w:r w:rsidRPr="004846B1">
          <w:rPr>
            <w:rStyle w:val="ae"/>
            <w:rFonts w:ascii="Times New Roman" w:eastAsia="Calibri" w:hAnsi="Times New Roman" w:cs="Times New Roman"/>
            <w:color w:val="auto"/>
            <w:sz w:val="12"/>
            <w:szCs w:val="12"/>
          </w:rPr>
          <w:t>законом</w:t>
        </w:r>
      </w:hyperlink>
      <w:r w:rsidRPr="004846B1">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1.2. Пункт 3.1. Раздела 3 Порядка изложить в следующей редакции: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«3.1</w:t>
      </w:r>
      <w:proofErr w:type="gramStart"/>
      <w:r w:rsidRPr="004846B1">
        <w:rPr>
          <w:rFonts w:ascii="Times New Roman" w:eastAsia="Calibri" w:hAnsi="Times New Roman" w:cs="Times New Roman"/>
          <w:sz w:val="12"/>
          <w:szCs w:val="12"/>
        </w:rPr>
        <w:t xml:space="preserve"> В</w:t>
      </w:r>
      <w:proofErr w:type="gramEnd"/>
      <w:r w:rsidRPr="004846B1">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4846B1">
        <w:rPr>
          <w:rFonts w:ascii="Times New Roman" w:eastAsia="Calibri" w:hAnsi="Times New Roman" w:cs="Times New Roman"/>
          <w:sz w:val="12"/>
          <w:szCs w:val="12"/>
        </w:rPr>
        <w:t>реализации полномочий администратора доходов бюджета</w:t>
      </w:r>
      <w:proofErr w:type="gramEnd"/>
      <w:r w:rsidRPr="004846B1">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83" w:history="1">
        <w:r w:rsidRPr="004846B1">
          <w:rPr>
            <w:rStyle w:val="ae"/>
            <w:rFonts w:ascii="Times New Roman" w:eastAsia="Calibri" w:hAnsi="Times New Roman" w:cs="Times New Roman"/>
            <w:color w:val="auto"/>
            <w:sz w:val="12"/>
            <w:szCs w:val="12"/>
          </w:rPr>
          <w:t>статьей 160.1</w:t>
        </w:r>
      </w:hyperlink>
      <w:r w:rsidRPr="004846B1">
        <w:rPr>
          <w:rFonts w:ascii="Times New Roman" w:eastAsia="Calibri" w:hAnsi="Times New Roman" w:cs="Times New Roman"/>
          <w:sz w:val="12"/>
          <w:szCs w:val="12"/>
        </w:rPr>
        <w:t xml:space="preserve"> Бюджетного кодекса Российской Федерации;</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4846B1">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lastRenderedPageBreak/>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84" w:history="1">
        <w:r w:rsidRPr="004846B1">
          <w:rPr>
            <w:rStyle w:val="ae"/>
            <w:rFonts w:ascii="Times New Roman" w:eastAsia="Calibri" w:hAnsi="Times New Roman" w:cs="Times New Roman"/>
            <w:color w:val="auto"/>
            <w:sz w:val="12"/>
            <w:szCs w:val="12"/>
          </w:rPr>
          <w:t>пунктом 3</w:t>
        </w:r>
      </w:hyperlink>
      <w:r w:rsidRPr="004846B1">
        <w:rPr>
          <w:rFonts w:ascii="Times New Roman" w:eastAsia="Calibri" w:hAnsi="Times New Roman" w:cs="Times New Roman"/>
          <w:sz w:val="12"/>
          <w:szCs w:val="12"/>
        </w:rPr>
        <w:t xml:space="preserve"> или </w:t>
      </w:r>
      <w:hyperlink r:id="rId85" w:history="1">
        <w:r w:rsidRPr="004846B1">
          <w:rPr>
            <w:rStyle w:val="ae"/>
            <w:rFonts w:ascii="Times New Roman" w:eastAsia="Calibri" w:hAnsi="Times New Roman" w:cs="Times New Roman"/>
            <w:color w:val="auto"/>
            <w:sz w:val="12"/>
            <w:szCs w:val="12"/>
          </w:rPr>
          <w:t>4 части 1 статьи 46</w:t>
        </w:r>
      </w:hyperlink>
      <w:r w:rsidRPr="004846B1">
        <w:rPr>
          <w:rFonts w:ascii="Times New Roman" w:eastAsia="Calibri" w:hAnsi="Times New Roman" w:cs="Times New Roman"/>
          <w:sz w:val="12"/>
          <w:szCs w:val="12"/>
        </w:rPr>
        <w:t xml:space="preserve"> Федерального закона "Об исполнительном производстве";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2. Опубликовать настоящее постановление в газете «Сергиевский вестник».</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4846B1" w:rsidRPr="004846B1" w:rsidRDefault="004846B1" w:rsidP="004846B1">
      <w:pPr>
        <w:tabs>
          <w:tab w:val="left" w:pos="284"/>
          <w:tab w:val="left" w:pos="3828"/>
        </w:tabs>
        <w:spacing w:after="0" w:line="240" w:lineRule="auto"/>
        <w:ind w:firstLine="284"/>
        <w:jc w:val="both"/>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4. </w:t>
      </w:r>
      <w:proofErr w:type="gramStart"/>
      <w:r w:rsidRPr="004846B1">
        <w:rPr>
          <w:rFonts w:ascii="Times New Roman" w:eastAsia="Calibri" w:hAnsi="Times New Roman" w:cs="Times New Roman"/>
          <w:sz w:val="12"/>
          <w:szCs w:val="12"/>
        </w:rPr>
        <w:t>Контроль за</w:t>
      </w:r>
      <w:proofErr w:type="gramEnd"/>
      <w:r w:rsidRPr="004846B1">
        <w:rPr>
          <w:rFonts w:ascii="Times New Roman" w:eastAsia="Calibri" w:hAnsi="Times New Roman" w:cs="Times New Roman"/>
          <w:sz w:val="12"/>
          <w:szCs w:val="12"/>
        </w:rPr>
        <w:t xml:space="preserve"> выполнением настоящего постановления оставляю за собой.</w:t>
      </w:r>
    </w:p>
    <w:p w:rsidR="00666A01" w:rsidRDefault="00666A01" w:rsidP="004846B1">
      <w:pPr>
        <w:tabs>
          <w:tab w:val="left" w:pos="284"/>
          <w:tab w:val="left" w:pos="3828"/>
        </w:tabs>
        <w:spacing w:after="0" w:line="240" w:lineRule="auto"/>
        <w:jc w:val="right"/>
        <w:rPr>
          <w:rFonts w:ascii="Times New Roman" w:eastAsia="Calibri" w:hAnsi="Times New Roman" w:cs="Times New Roman"/>
          <w:sz w:val="12"/>
          <w:szCs w:val="12"/>
        </w:rPr>
      </w:pP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Глава сельского поселения Калиновка</w:t>
      </w:r>
    </w:p>
    <w:p w:rsid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4846B1">
        <w:rPr>
          <w:rFonts w:ascii="Times New Roman" w:eastAsia="Calibri" w:hAnsi="Times New Roman" w:cs="Times New Roman"/>
          <w:sz w:val="12"/>
          <w:szCs w:val="12"/>
        </w:rPr>
        <w:t>Самарской области</w:t>
      </w:r>
    </w:p>
    <w:p w:rsidR="004846B1" w:rsidRPr="004846B1" w:rsidRDefault="004846B1" w:rsidP="004846B1">
      <w:pPr>
        <w:tabs>
          <w:tab w:val="left" w:pos="284"/>
          <w:tab w:val="left" w:pos="3828"/>
        </w:tabs>
        <w:spacing w:after="0" w:line="240" w:lineRule="auto"/>
        <w:jc w:val="right"/>
        <w:rPr>
          <w:rFonts w:ascii="Times New Roman" w:eastAsia="Calibri" w:hAnsi="Times New Roman" w:cs="Times New Roman"/>
          <w:sz w:val="12"/>
          <w:szCs w:val="12"/>
        </w:rPr>
      </w:pPr>
      <w:r w:rsidRPr="004846B1">
        <w:rPr>
          <w:rFonts w:ascii="Times New Roman" w:eastAsia="Calibri" w:hAnsi="Times New Roman" w:cs="Times New Roman"/>
          <w:sz w:val="12"/>
          <w:szCs w:val="12"/>
        </w:rPr>
        <w:t>А.С. Баранов</w:t>
      </w:r>
    </w:p>
    <w:p w:rsid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666A01" w:rsidRPr="004846B1" w:rsidRDefault="00666A01" w:rsidP="004846B1">
      <w:pPr>
        <w:tabs>
          <w:tab w:val="left" w:pos="284"/>
          <w:tab w:val="left" w:pos="3828"/>
        </w:tabs>
        <w:spacing w:after="0" w:line="240" w:lineRule="auto"/>
        <w:jc w:val="both"/>
        <w:rPr>
          <w:rFonts w:ascii="Times New Roman" w:eastAsia="Calibri" w:hAnsi="Times New Roman" w:cs="Times New Roman"/>
          <w:sz w:val="12"/>
          <w:szCs w:val="12"/>
        </w:rPr>
      </w:pP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4846B1">
        <w:rPr>
          <w:rFonts w:ascii="Times New Roman" w:eastAsia="Calibri" w:hAnsi="Times New Roman" w:cs="Times New Roman"/>
          <w:i/>
          <w:sz w:val="12"/>
          <w:szCs w:val="12"/>
        </w:rPr>
        <w:t>Калиновка</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47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66A01" w:rsidRDefault="00666A01" w:rsidP="004846B1">
      <w:pPr>
        <w:tabs>
          <w:tab w:val="left" w:pos="284"/>
          <w:tab w:val="left" w:pos="3828"/>
        </w:tabs>
        <w:spacing w:after="0" w:line="240" w:lineRule="auto"/>
        <w:jc w:val="center"/>
        <w:rPr>
          <w:rFonts w:ascii="Times New Roman" w:eastAsia="Calibri" w:hAnsi="Times New Roman" w:cs="Times New Roman"/>
          <w:b/>
          <w:sz w:val="12"/>
          <w:szCs w:val="12"/>
        </w:rPr>
      </w:pPr>
    </w:p>
    <w:p w:rsidR="004846B1"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4846B1" w:rsidRPr="006D08DA" w:rsidRDefault="004846B1" w:rsidP="004846B1">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4846B1" w:rsidRPr="00B543A6"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4846B1" w:rsidRPr="00B543A6" w:rsidRDefault="004846B1" w:rsidP="004846B1">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666A01" w:rsidRDefault="00666A01" w:rsidP="004846B1">
      <w:pPr>
        <w:tabs>
          <w:tab w:val="left" w:pos="284"/>
          <w:tab w:val="left" w:pos="3828"/>
        </w:tabs>
        <w:spacing w:after="0" w:line="240" w:lineRule="auto"/>
        <w:jc w:val="right"/>
        <w:rPr>
          <w:rFonts w:ascii="Times New Roman" w:eastAsia="Calibri" w:hAnsi="Times New Roman" w:cs="Times New Roman"/>
          <w:i/>
          <w:sz w:val="12"/>
          <w:szCs w:val="12"/>
        </w:rPr>
      </w:pP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4846B1">
        <w:rPr>
          <w:rFonts w:ascii="Times New Roman" w:eastAsia="Calibri" w:hAnsi="Times New Roman" w:cs="Times New Roman"/>
          <w:i/>
          <w:sz w:val="12"/>
          <w:szCs w:val="12"/>
        </w:rPr>
        <w:t>Калиновка</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4846B1" w:rsidRPr="006D08DA" w:rsidRDefault="004846B1" w:rsidP="004846B1">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47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666A01" w:rsidRDefault="00666A01" w:rsidP="009C004D">
      <w:pPr>
        <w:tabs>
          <w:tab w:val="left" w:pos="284"/>
          <w:tab w:val="left" w:pos="3828"/>
        </w:tabs>
        <w:spacing w:after="0" w:line="240" w:lineRule="auto"/>
        <w:jc w:val="center"/>
        <w:rPr>
          <w:rFonts w:ascii="Times New Roman" w:eastAsia="Calibri" w:hAnsi="Times New Roman" w:cs="Times New Roman"/>
          <w:b/>
          <w:bCs/>
          <w:sz w:val="12"/>
          <w:szCs w:val="12"/>
        </w:rPr>
      </w:pPr>
    </w:p>
    <w:p w:rsidR="004846B1" w:rsidRPr="009C004D" w:rsidRDefault="004846B1"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t xml:space="preserve">Состав </w:t>
      </w:r>
      <w:r w:rsidRPr="009C004D">
        <w:rPr>
          <w:rFonts w:ascii="Times New Roman" w:eastAsia="Calibri" w:hAnsi="Times New Roman" w:cs="Times New Roman"/>
          <w:b/>
          <w:sz w:val="12"/>
          <w:szCs w:val="12"/>
        </w:rPr>
        <w:t>комиссии по безнадежной к взысканию задолженности</w:t>
      </w:r>
    </w:p>
    <w:p w:rsidR="004846B1" w:rsidRDefault="004846B1"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по платежам  в бюджет поселения Администрации сельского поселения  Калиновка муниципального района Сергиевский</w:t>
      </w:r>
    </w:p>
    <w:p w:rsidR="00666A01" w:rsidRPr="009C004D" w:rsidRDefault="00666A01" w:rsidP="009C004D">
      <w:pPr>
        <w:tabs>
          <w:tab w:val="left" w:pos="284"/>
          <w:tab w:val="left" w:pos="3828"/>
        </w:tabs>
        <w:spacing w:after="0" w:line="240" w:lineRule="auto"/>
        <w:jc w:val="center"/>
        <w:rPr>
          <w:rFonts w:ascii="Times New Roman" w:eastAsia="Calibri" w:hAnsi="Times New Roman" w:cs="Times New Roman"/>
          <w:b/>
          <w:bCs/>
          <w:sz w:val="12"/>
          <w:szCs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4846B1" w:rsidRPr="004846B1" w:rsidTr="009C004D">
        <w:trPr>
          <w:trHeight w:val="20"/>
        </w:trPr>
        <w:tc>
          <w:tcPr>
            <w:tcW w:w="946" w:type="pct"/>
          </w:tcPr>
          <w:p w:rsidR="004846B1" w:rsidRDefault="004846B1" w:rsidP="00666A01">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Председатель комиссии</w:t>
            </w:r>
          </w:p>
          <w:p w:rsidR="00666A01" w:rsidRPr="004846B1" w:rsidRDefault="00666A01" w:rsidP="00666A01">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Баранов А.С. - глава сельского поселения  Калиновка администрации муниципального района  Сергиевский</w:t>
            </w:r>
          </w:p>
        </w:tc>
      </w:tr>
      <w:tr w:rsidR="004846B1" w:rsidRPr="004846B1" w:rsidTr="009C004D">
        <w:trPr>
          <w:trHeight w:val="20"/>
        </w:trPr>
        <w:tc>
          <w:tcPr>
            <w:tcW w:w="946" w:type="pct"/>
          </w:tcPr>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Заместитель председателя </w:t>
            </w:r>
          </w:p>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комиссии</w:t>
            </w:r>
          </w:p>
        </w:tc>
        <w:tc>
          <w:tcPr>
            <w:tcW w:w="4054" w:type="pct"/>
          </w:tcPr>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proofErr w:type="spellStart"/>
            <w:r w:rsidRPr="004846B1">
              <w:rPr>
                <w:rFonts w:ascii="Times New Roman" w:eastAsia="Calibri" w:hAnsi="Times New Roman" w:cs="Times New Roman"/>
                <w:sz w:val="12"/>
                <w:szCs w:val="12"/>
              </w:rPr>
              <w:t>ПеньковаТ.Г</w:t>
            </w:r>
            <w:proofErr w:type="spellEnd"/>
            <w:r w:rsidRPr="004846B1">
              <w:rPr>
                <w:rFonts w:ascii="Times New Roman" w:eastAsia="Calibri" w:hAnsi="Times New Roman" w:cs="Times New Roman"/>
                <w:sz w:val="12"/>
                <w:szCs w:val="12"/>
              </w:rPr>
              <w:t>. – специалист сельского поселения Калиновка администрации муниципального района  Сергиевский</w:t>
            </w:r>
          </w:p>
        </w:tc>
      </w:tr>
      <w:tr w:rsidR="004846B1" w:rsidRPr="004846B1" w:rsidTr="009C004D">
        <w:trPr>
          <w:trHeight w:val="20"/>
        </w:trPr>
        <w:tc>
          <w:tcPr>
            <w:tcW w:w="946" w:type="pct"/>
          </w:tcPr>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Члены комиссии:</w:t>
            </w:r>
          </w:p>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4846B1" w:rsidRPr="004846B1" w:rsidTr="009C004D">
        <w:trPr>
          <w:trHeight w:val="20"/>
        </w:trPr>
        <w:tc>
          <w:tcPr>
            <w:tcW w:w="946" w:type="pct"/>
          </w:tcPr>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4846B1" w:rsidRPr="004846B1" w:rsidRDefault="004846B1" w:rsidP="009C004D">
            <w:pPr>
              <w:tabs>
                <w:tab w:val="left" w:pos="284"/>
                <w:tab w:val="left" w:pos="3828"/>
              </w:tabs>
              <w:spacing w:after="0" w:line="240" w:lineRule="auto"/>
              <w:rPr>
                <w:rFonts w:ascii="Times New Roman" w:eastAsia="Calibri" w:hAnsi="Times New Roman" w:cs="Times New Roman"/>
                <w:sz w:val="12"/>
                <w:szCs w:val="12"/>
              </w:rPr>
            </w:pPr>
            <w:r w:rsidRPr="004846B1">
              <w:rPr>
                <w:rFonts w:ascii="Times New Roman" w:eastAsia="Calibri" w:hAnsi="Times New Roman" w:cs="Times New Roman"/>
                <w:sz w:val="12"/>
                <w:szCs w:val="12"/>
              </w:rPr>
              <w:t xml:space="preserve"> </w:t>
            </w:r>
            <w:proofErr w:type="gramStart"/>
            <w:r w:rsidRPr="004846B1">
              <w:rPr>
                <w:rFonts w:ascii="Times New Roman" w:eastAsia="Calibri" w:hAnsi="Times New Roman" w:cs="Times New Roman"/>
                <w:sz w:val="12"/>
                <w:szCs w:val="12"/>
              </w:rPr>
              <w:t>Гаврюшина</w:t>
            </w:r>
            <w:proofErr w:type="gramEnd"/>
            <w:r w:rsidRPr="004846B1">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4846B1" w:rsidRPr="004846B1" w:rsidRDefault="004846B1" w:rsidP="004846B1">
      <w:pPr>
        <w:tabs>
          <w:tab w:val="left" w:pos="284"/>
          <w:tab w:val="left" w:pos="3828"/>
        </w:tabs>
        <w:spacing w:after="0" w:line="240" w:lineRule="auto"/>
        <w:jc w:val="both"/>
        <w:rPr>
          <w:rFonts w:ascii="Times New Roman" w:eastAsia="Calibri" w:hAnsi="Times New Roman" w:cs="Times New Roman"/>
          <w:sz w:val="12"/>
          <w:szCs w:val="12"/>
        </w:rPr>
      </w:pPr>
    </w:p>
    <w:p w:rsidR="00666A01" w:rsidRDefault="00666A01" w:rsidP="009C004D">
      <w:pPr>
        <w:tabs>
          <w:tab w:val="left" w:pos="284"/>
          <w:tab w:val="left" w:pos="3828"/>
        </w:tabs>
        <w:spacing w:after="0" w:line="240" w:lineRule="auto"/>
        <w:jc w:val="center"/>
        <w:rPr>
          <w:rFonts w:ascii="Times New Roman" w:eastAsia="Calibri" w:hAnsi="Times New Roman" w:cs="Times New Roman"/>
          <w:b/>
          <w:sz w:val="12"/>
          <w:szCs w:val="12"/>
        </w:rPr>
      </w:pPr>
    </w:p>
    <w:p w:rsidR="00666A01" w:rsidRDefault="00666A01" w:rsidP="009C004D">
      <w:pPr>
        <w:tabs>
          <w:tab w:val="left" w:pos="284"/>
          <w:tab w:val="left" w:pos="3828"/>
        </w:tabs>
        <w:spacing w:after="0" w:line="240" w:lineRule="auto"/>
        <w:jc w:val="center"/>
        <w:rPr>
          <w:rFonts w:ascii="Times New Roman" w:eastAsia="Calibri" w:hAnsi="Times New Roman" w:cs="Times New Roman"/>
          <w:b/>
          <w:sz w:val="12"/>
          <w:szCs w:val="12"/>
        </w:rPr>
      </w:pP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lastRenderedPageBreak/>
        <w:t xml:space="preserve">АДМИНИСТРАЦИЯ </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СЕЛЬСКОГО ПОСЕЛЕНИЯ КАНДАБУЛАК</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МУНИЦИПАЛЬНОГО РАЙОНА СЕРГИЕВСКИЙ</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САМАРСКОЙ ОБЛАСТИ</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ПОСТАНОВЛЕНИЕ</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от «09» декабря 2024 г. № 41</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t xml:space="preserve">О ВНЕСЕНИИ ИЗМЕНЕНИЙ В ПОСТАНОВЛЕНИЕ АДМИНИСТРАЦИИ СЕЛЬСКОГО ПОСЕЛЕНИЯ КАНДАБУЛАК МУНИЦИПАЛЬНОГО РАЙОНА СЕРГИЕВСКИЙ № </w:t>
      </w:r>
      <w:r w:rsidR="00E45A53">
        <w:rPr>
          <w:rFonts w:ascii="Times New Roman" w:eastAsia="Calibri" w:hAnsi="Times New Roman" w:cs="Times New Roman"/>
          <w:b/>
          <w:bCs/>
          <w:sz w:val="12"/>
          <w:szCs w:val="12"/>
        </w:rPr>
        <w:t>1</w:t>
      </w:r>
      <w:r w:rsidRPr="009C004D">
        <w:rPr>
          <w:rFonts w:ascii="Times New Roman" w:eastAsia="Calibri" w:hAnsi="Times New Roman" w:cs="Times New Roman"/>
          <w:b/>
          <w:bCs/>
          <w:sz w:val="12"/>
          <w:szCs w:val="12"/>
        </w:rPr>
        <w:t xml:space="preserve">7 ОТ </w:t>
      </w:r>
      <w:r w:rsidR="00E45A53">
        <w:rPr>
          <w:rFonts w:ascii="Times New Roman" w:eastAsia="Calibri" w:hAnsi="Times New Roman" w:cs="Times New Roman"/>
          <w:b/>
          <w:bCs/>
          <w:sz w:val="12"/>
          <w:szCs w:val="12"/>
        </w:rPr>
        <w:t>31</w:t>
      </w:r>
      <w:r w:rsidRPr="009C004D">
        <w:rPr>
          <w:rFonts w:ascii="Times New Roman" w:eastAsia="Calibri" w:hAnsi="Times New Roman" w:cs="Times New Roman"/>
          <w:b/>
          <w:bCs/>
          <w:sz w:val="12"/>
          <w:szCs w:val="12"/>
        </w:rPr>
        <w:t>.0</w:t>
      </w:r>
      <w:r w:rsidR="00E45A53">
        <w:rPr>
          <w:rFonts w:ascii="Times New Roman" w:eastAsia="Calibri" w:hAnsi="Times New Roman" w:cs="Times New Roman"/>
          <w:b/>
          <w:bCs/>
          <w:sz w:val="12"/>
          <w:szCs w:val="12"/>
        </w:rPr>
        <w:t>5</w:t>
      </w:r>
      <w:r w:rsidRPr="009C004D">
        <w:rPr>
          <w:rFonts w:ascii="Times New Roman" w:eastAsia="Calibri" w:hAnsi="Times New Roman" w:cs="Times New Roman"/>
          <w:b/>
          <w:bCs/>
          <w:sz w:val="12"/>
          <w:szCs w:val="12"/>
        </w:rPr>
        <w:t>.202</w:t>
      </w:r>
      <w:r w:rsidR="00E45A53">
        <w:rPr>
          <w:rFonts w:ascii="Times New Roman" w:eastAsia="Calibri" w:hAnsi="Times New Roman" w:cs="Times New Roman"/>
          <w:b/>
          <w:bCs/>
          <w:sz w:val="12"/>
          <w:szCs w:val="12"/>
        </w:rPr>
        <w:t>1</w:t>
      </w:r>
      <w:r w:rsidRPr="009C004D">
        <w:rPr>
          <w:rFonts w:ascii="Times New Roman" w:eastAsia="Calibri" w:hAnsi="Times New Roman" w:cs="Times New Roman"/>
          <w:b/>
          <w:bCs/>
          <w:sz w:val="12"/>
          <w:szCs w:val="12"/>
        </w:rPr>
        <w:t>г. «ОБ УТВЕРЖДЕНИИ ПОРЯДКА ПРИНЯТИЯ РЕШЕНИЯ О ПРИЗНАНИИ БЕЗНАДЕЖНОЙ К ВЗЫСКАНИЮ ЗАДОЛЖЕННОСТИ ПО ПЛАТЕЖАМ В БЮДЖЕТ ПОСЕЛЕНИЯ КАНДАБУЛАК МУНИЦИПАЛЬНОГО РАЙОНА СЕРГИЕВСКИЙ САМАРСКОЙ ОБЛАСТИ</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b/>
          <w:sz w:val="12"/>
          <w:szCs w:val="12"/>
        </w:rPr>
      </w:pP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 xml:space="preserve">В соответствии с Федеральным </w:t>
      </w:r>
      <w:hyperlink r:id="rId86"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Кандабулак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Кандабулак муниципального района Сергиевский.</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b/>
          <w:sz w:val="12"/>
          <w:szCs w:val="12"/>
        </w:rPr>
        <w:t>ПОСТАНОВЛЯЕТ</w:t>
      </w:r>
      <w:r w:rsidRPr="009C004D">
        <w:rPr>
          <w:rFonts w:ascii="Times New Roman" w:eastAsia="Calibri" w:hAnsi="Times New Roman" w:cs="Times New Roman"/>
          <w:sz w:val="12"/>
          <w:szCs w:val="12"/>
        </w:rPr>
        <w:t>:</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1. Внести изменения в Постановление администрации сельского поселения Кандабулак муниципального района Сергиевский № </w:t>
      </w:r>
      <w:r w:rsidR="00E45A53">
        <w:rPr>
          <w:rFonts w:ascii="Times New Roman" w:eastAsia="Calibri" w:hAnsi="Times New Roman" w:cs="Times New Roman"/>
          <w:sz w:val="12"/>
          <w:szCs w:val="12"/>
        </w:rPr>
        <w:t>1</w:t>
      </w:r>
      <w:r w:rsidRPr="009C004D">
        <w:rPr>
          <w:rFonts w:ascii="Times New Roman" w:eastAsia="Calibri" w:hAnsi="Times New Roman" w:cs="Times New Roman"/>
          <w:sz w:val="12"/>
          <w:szCs w:val="12"/>
        </w:rPr>
        <w:t xml:space="preserve">7 от </w:t>
      </w:r>
      <w:r w:rsidR="00E45A53">
        <w:rPr>
          <w:rFonts w:ascii="Times New Roman" w:eastAsia="Calibri" w:hAnsi="Times New Roman" w:cs="Times New Roman"/>
          <w:sz w:val="12"/>
          <w:szCs w:val="12"/>
        </w:rPr>
        <w:t>31</w:t>
      </w:r>
      <w:r w:rsidRPr="009C004D">
        <w:rPr>
          <w:rFonts w:ascii="Times New Roman" w:eastAsia="Calibri" w:hAnsi="Times New Roman" w:cs="Times New Roman"/>
          <w:sz w:val="12"/>
          <w:szCs w:val="12"/>
        </w:rPr>
        <w:t>.0</w:t>
      </w:r>
      <w:r w:rsidR="00E45A53">
        <w:rPr>
          <w:rFonts w:ascii="Times New Roman" w:eastAsia="Calibri" w:hAnsi="Times New Roman" w:cs="Times New Roman"/>
          <w:sz w:val="12"/>
          <w:szCs w:val="12"/>
        </w:rPr>
        <w:t>5</w:t>
      </w:r>
      <w:r w:rsidRPr="009C004D">
        <w:rPr>
          <w:rFonts w:ascii="Times New Roman" w:eastAsia="Calibri" w:hAnsi="Times New Roman" w:cs="Times New Roman"/>
          <w:sz w:val="12"/>
          <w:szCs w:val="12"/>
        </w:rPr>
        <w:t>.202</w:t>
      </w:r>
      <w:r w:rsidR="00E45A53">
        <w:rPr>
          <w:rFonts w:ascii="Times New Roman" w:eastAsia="Calibri" w:hAnsi="Times New Roman" w:cs="Times New Roman"/>
          <w:sz w:val="12"/>
          <w:szCs w:val="12"/>
        </w:rPr>
        <w:t>1</w:t>
      </w:r>
      <w:r w:rsidRPr="009C004D">
        <w:rPr>
          <w:rFonts w:ascii="Times New Roman" w:eastAsia="Calibri" w:hAnsi="Times New Roman" w:cs="Times New Roman"/>
          <w:sz w:val="12"/>
          <w:szCs w:val="12"/>
        </w:rPr>
        <w:t>г. «Об утверждении Порядка принятия решения о признании безнадежной к взысканию задолженности по платежам в бюджет сельского поселения Кандабулак муниципального района Сергиевский Самарской области» (далее - Порядок) следующего содержания: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1.1 Пункт 2.1 Раздела 2 Порядка изложить в редакции: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87"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9C004D">
        <w:rPr>
          <w:rFonts w:ascii="Times New Roman" w:eastAsia="Calibri" w:hAnsi="Times New Roman" w:cs="Times New Roman"/>
          <w:sz w:val="12"/>
          <w:szCs w:val="12"/>
        </w:rPr>
        <w:t>обязанности</w:t>
      </w:r>
      <w:proofErr w:type="gramEnd"/>
      <w:r w:rsidRPr="009C004D">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88"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89"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90" w:history="1">
        <w:r w:rsidRPr="009C004D">
          <w:rPr>
            <w:rStyle w:val="ae"/>
            <w:rFonts w:ascii="Times New Roman" w:eastAsia="Calibri" w:hAnsi="Times New Roman" w:cs="Times New Roman"/>
            <w:color w:val="auto"/>
            <w:sz w:val="12"/>
            <w:szCs w:val="12"/>
          </w:rPr>
          <w:t>законодательством</w:t>
        </w:r>
      </w:hyperlink>
      <w:r w:rsidRPr="009C004D">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9C004D">
        <w:rPr>
          <w:rFonts w:ascii="Times New Roman" w:eastAsia="Calibri" w:hAnsi="Times New Roman" w:cs="Times New Roman"/>
          <w:sz w:val="12"/>
          <w:szCs w:val="12"/>
        </w:rPr>
        <w:t xml:space="preserve"> по делу о банкротстве, прошло более пяти лет;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9C004D">
        <w:rPr>
          <w:rFonts w:ascii="Times New Roman" w:eastAsia="Calibri" w:hAnsi="Times New Roman" w:cs="Times New Roman"/>
          <w:sz w:val="12"/>
          <w:szCs w:val="12"/>
        </w:rPr>
        <w:t>наличия</w:t>
      </w:r>
      <w:proofErr w:type="gramEnd"/>
      <w:r w:rsidRPr="009C004D">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91"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92"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9C004D">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93"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1.2. Пункт 3.1. Раздела 3 Порядка изложить в следующей редакции: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«3.1</w:t>
      </w:r>
      <w:proofErr w:type="gramStart"/>
      <w:r w:rsidRPr="009C004D">
        <w:rPr>
          <w:rFonts w:ascii="Times New Roman" w:eastAsia="Calibri" w:hAnsi="Times New Roman" w:cs="Times New Roman"/>
          <w:sz w:val="12"/>
          <w:szCs w:val="12"/>
        </w:rPr>
        <w:t xml:space="preserve"> В</w:t>
      </w:r>
      <w:proofErr w:type="gramEnd"/>
      <w:r w:rsidRPr="009C004D">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9C004D">
        <w:rPr>
          <w:rFonts w:ascii="Times New Roman" w:eastAsia="Calibri" w:hAnsi="Times New Roman" w:cs="Times New Roman"/>
          <w:sz w:val="12"/>
          <w:szCs w:val="12"/>
        </w:rPr>
        <w:t>реализации полномочий администратора доходов бюджета</w:t>
      </w:r>
      <w:proofErr w:type="gramEnd"/>
      <w:r w:rsidRPr="009C004D">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94" w:history="1">
        <w:r w:rsidRPr="009C004D">
          <w:rPr>
            <w:rStyle w:val="ae"/>
            <w:rFonts w:ascii="Times New Roman" w:eastAsia="Calibri" w:hAnsi="Times New Roman" w:cs="Times New Roman"/>
            <w:color w:val="auto"/>
            <w:sz w:val="12"/>
            <w:szCs w:val="12"/>
          </w:rPr>
          <w:t>статьей 160.1</w:t>
        </w:r>
      </w:hyperlink>
      <w:r w:rsidRPr="009C004D">
        <w:rPr>
          <w:rFonts w:ascii="Times New Roman" w:eastAsia="Calibri" w:hAnsi="Times New Roman" w:cs="Times New Roman"/>
          <w:sz w:val="12"/>
          <w:szCs w:val="12"/>
        </w:rPr>
        <w:t xml:space="preserve"> Бюджетного кодекса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lastRenderedPageBreak/>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95"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96"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"Об исполнительном производстве";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2. Опубликовать настоящее постановление в газете «Сергиевский вестник».</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4. </w:t>
      </w:r>
      <w:proofErr w:type="gramStart"/>
      <w:r w:rsidRPr="009C004D">
        <w:rPr>
          <w:rFonts w:ascii="Times New Roman" w:eastAsia="Calibri" w:hAnsi="Times New Roman" w:cs="Times New Roman"/>
          <w:sz w:val="12"/>
          <w:szCs w:val="12"/>
        </w:rPr>
        <w:t>Контроль за</w:t>
      </w:r>
      <w:proofErr w:type="gramEnd"/>
      <w:r w:rsidRPr="009C004D">
        <w:rPr>
          <w:rFonts w:ascii="Times New Roman" w:eastAsia="Calibri" w:hAnsi="Times New Roman" w:cs="Times New Roman"/>
          <w:sz w:val="12"/>
          <w:szCs w:val="12"/>
        </w:rPr>
        <w:t xml:space="preserve"> выполнением настоящего постановления оставляю за собой.</w:t>
      </w:r>
    </w:p>
    <w:p w:rsidR="009C004D" w:rsidRP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Глава сельского поселения Кандабулак</w:t>
      </w:r>
    </w:p>
    <w:p w:rsid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муниципального района Сергиевский</w:t>
      </w:r>
      <w:r w:rsidR="00666A01">
        <w:rPr>
          <w:rFonts w:ascii="Times New Roman" w:eastAsia="Calibri" w:hAnsi="Times New Roman" w:cs="Times New Roman"/>
          <w:sz w:val="12"/>
          <w:szCs w:val="12"/>
        </w:rPr>
        <w:t xml:space="preserve"> </w:t>
      </w:r>
      <w:r w:rsidRPr="009C004D">
        <w:rPr>
          <w:rFonts w:ascii="Times New Roman" w:eastAsia="Calibri" w:hAnsi="Times New Roman" w:cs="Times New Roman"/>
          <w:sz w:val="12"/>
          <w:szCs w:val="12"/>
        </w:rPr>
        <w:t>Самарской области</w:t>
      </w:r>
    </w:p>
    <w:p w:rsidR="009C004D" w:rsidRP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В.А. Литвиненко</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9C004D">
        <w:rPr>
          <w:rFonts w:ascii="Times New Roman" w:eastAsia="Calibri" w:hAnsi="Times New Roman" w:cs="Times New Roman"/>
          <w:i/>
          <w:sz w:val="12"/>
          <w:szCs w:val="12"/>
        </w:rPr>
        <w:t>Кандабулак</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41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9C004D" w:rsidRPr="006D08DA"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9C004D">
        <w:rPr>
          <w:rFonts w:ascii="Times New Roman" w:eastAsia="Calibri" w:hAnsi="Times New Roman" w:cs="Times New Roman"/>
          <w:i/>
          <w:sz w:val="12"/>
          <w:szCs w:val="12"/>
        </w:rPr>
        <w:t>Кандабулак</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41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t xml:space="preserve">Состав </w:t>
      </w:r>
      <w:r w:rsidRPr="009C004D">
        <w:rPr>
          <w:rFonts w:ascii="Times New Roman" w:eastAsia="Calibri" w:hAnsi="Times New Roman" w:cs="Times New Roman"/>
          <w:b/>
          <w:sz w:val="12"/>
          <w:szCs w:val="12"/>
        </w:rPr>
        <w:t>комиссии по безнадежной к взысканию задолженности</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bCs/>
          <w:sz w:val="12"/>
          <w:szCs w:val="12"/>
        </w:rPr>
      </w:pPr>
      <w:r w:rsidRPr="009C004D">
        <w:rPr>
          <w:rFonts w:ascii="Times New Roman" w:eastAsia="Calibri" w:hAnsi="Times New Roman" w:cs="Times New Roman"/>
          <w:b/>
          <w:sz w:val="12"/>
          <w:szCs w:val="12"/>
        </w:rPr>
        <w:t>по платежам в бюджет поселения Администрации сельского поселения Кандабулак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Председатель комиссии</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Литвиненко Владимир Александрович – Глава сельского поселения Кандабулак администрации муниципального района Сергиевский</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Заместитель председателя </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комиссии</w:t>
            </w: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roofErr w:type="spellStart"/>
            <w:r w:rsidRPr="009C004D">
              <w:rPr>
                <w:rFonts w:ascii="Times New Roman" w:eastAsia="Calibri" w:hAnsi="Times New Roman" w:cs="Times New Roman"/>
                <w:sz w:val="12"/>
                <w:szCs w:val="12"/>
              </w:rPr>
              <w:t>Комаровская</w:t>
            </w:r>
            <w:proofErr w:type="spellEnd"/>
            <w:r w:rsidRPr="009C004D">
              <w:rPr>
                <w:rFonts w:ascii="Times New Roman" w:eastAsia="Calibri" w:hAnsi="Times New Roman" w:cs="Times New Roman"/>
                <w:sz w:val="12"/>
                <w:szCs w:val="12"/>
              </w:rPr>
              <w:t xml:space="preserve"> Наталья Владимировна </w:t>
            </w:r>
            <w:r>
              <w:rPr>
                <w:rFonts w:ascii="Times New Roman" w:eastAsia="Calibri" w:hAnsi="Times New Roman" w:cs="Times New Roman"/>
                <w:sz w:val="12"/>
                <w:szCs w:val="12"/>
              </w:rPr>
              <w:t xml:space="preserve">– </w:t>
            </w:r>
            <w:r w:rsidRPr="009C004D">
              <w:rPr>
                <w:rFonts w:ascii="Times New Roman" w:eastAsia="Calibri" w:hAnsi="Times New Roman" w:cs="Times New Roman"/>
                <w:sz w:val="12"/>
                <w:szCs w:val="12"/>
              </w:rPr>
              <w:t xml:space="preserve"> ведущий специалист сельского поселения Кандабулак администрации муниципального района Сергиевский</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 Члены комиссии:</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 </w:t>
            </w:r>
            <w:proofErr w:type="gramStart"/>
            <w:r w:rsidRPr="009C004D">
              <w:rPr>
                <w:rFonts w:ascii="Times New Roman" w:eastAsia="Calibri" w:hAnsi="Times New Roman" w:cs="Times New Roman"/>
                <w:sz w:val="12"/>
                <w:szCs w:val="12"/>
              </w:rPr>
              <w:t>Гаврюшина</w:t>
            </w:r>
            <w:proofErr w:type="gramEnd"/>
            <w:r w:rsidRPr="009C004D">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АДМИНИСТРАЦИЯ</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 xml:space="preserve"> СЕЛЬСКОГО ПОСЕЛЕНИЯ КРАСНОСЕЛЬСКОЕ</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МУНИЦИПАЛЬНОГО РАЙОНА СЕРГИЕВСКИЙ</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САМАРСКОЙ ОБЛАСТИ</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ПОСТАНОВЛЕНИЕ</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от «</w:t>
      </w:r>
      <w:r w:rsidRPr="009C004D">
        <w:rPr>
          <w:rFonts w:ascii="Times New Roman" w:eastAsia="Calibri" w:hAnsi="Times New Roman" w:cs="Times New Roman"/>
          <w:b/>
          <w:sz w:val="12"/>
          <w:szCs w:val="12"/>
        </w:rPr>
        <w:t>09» декабря 2024г. № 49</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lastRenderedPageBreak/>
        <w:t>О ВНЕСЕНИИ ИЗМЕНЕНИЙ В ПОСТАНОВЛЕНИЕ АДМИНИСТРАЦИИ СЕЛЬСКОГО ПОСЕЛЕНИЯ КРАСНОСЕЛЬСКОЕ  МУНИЦИПАЛЬНОГО РАЙОНА СЕРГИЕВСКИЙ №  17 ОТ 31.05.2021  «ОБ УТВЕРЖДЕНИИ ПОРЯДКА ПРИНЯТИЯ РЕШЕНИЯ О ПРИЗНАНИИ БЕЗНАДЕЖНОЙ К ВЗЫСКАНИЮ ЗАДОЛЖЕННОСТИ ПО ПЛАТЕЖАМ В БЮДЖЕТ ПОСЕЛЕНИЯ КРАСНОСЕЛЬСКОЕ МУНИЦИПАЛЬНОГО РАЙОНА СЕРГИЕВСКИЙ САМАРСКОЙ ОБЛАСТИ</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b/>
          <w:sz w:val="12"/>
          <w:szCs w:val="12"/>
        </w:rPr>
      </w:pPr>
      <w:r w:rsidRPr="009C004D">
        <w:rPr>
          <w:rFonts w:ascii="Times New Roman" w:eastAsia="Calibri" w:hAnsi="Times New Roman" w:cs="Times New Roman"/>
          <w:b/>
          <w:sz w:val="12"/>
          <w:szCs w:val="12"/>
        </w:rPr>
        <w:t xml:space="preserve"> </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 xml:space="preserve">В соответствии с Федеральным </w:t>
      </w:r>
      <w:hyperlink r:id="rId97"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Красносельское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Красносельское муниципального района Сергиевский</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b/>
          <w:sz w:val="12"/>
          <w:szCs w:val="12"/>
        </w:rPr>
        <w:t>ПОСТАНОВЛЯЕТ</w:t>
      </w:r>
      <w:r w:rsidRPr="009C004D">
        <w:rPr>
          <w:rFonts w:ascii="Times New Roman" w:eastAsia="Calibri" w:hAnsi="Times New Roman" w:cs="Times New Roman"/>
          <w:sz w:val="12"/>
          <w:szCs w:val="12"/>
        </w:rPr>
        <w:t>:</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 Внести изменения в Постановление администрации сельского поселения Красносельское  муниципального района Сергиевский № 17 от 31.05.2021 «Об утверждении Порядка принятия решения о признании безнадежной к взысканию задолженности по платежам в бюджет сельского поселения Красносельское муниципального района Сергиевский Самарской области» (далее - Порядок) следующего содержания: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1.1 Пункт 2.1 Раздела 2 Порядка изложить в редакции: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98"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9C004D">
        <w:rPr>
          <w:rFonts w:ascii="Times New Roman" w:eastAsia="Calibri" w:hAnsi="Times New Roman" w:cs="Times New Roman"/>
          <w:sz w:val="12"/>
          <w:szCs w:val="12"/>
        </w:rPr>
        <w:t>обязанности</w:t>
      </w:r>
      <w:proofErr w:type="gramEnd"/>
      <w:r w:rsidRPr="009C004D">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99"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00"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01" w:history="1">
        <w:r w:rsidRPr="009C004D">
          <w:rPr>
            <w:rStyle w:val="ae"/>
            <w:rFonts w:ascii="Times New Roman" w:eastAsia="Calibri" w:hAnsi="Times New Roman" w:cs="Times New Roman"/>
            <w:color w:val="auto"/>
            <w:sz w:val="12"/>
            <w:szCs w:val="12"/>
          </w:rPr>
          <w:t>законодательством</w:t>
        </w:r>
      </w:hyperlink>
      <w:r w:rsidRPr="009C004D">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9C004D">
        <w:rPr>
          <w:rFonts w:ascii="Times New Roman" w:eastAsia="Calibri" w:hAnsi="Times New Roman" w:cs="Times New Roman"/>
          <w:sz w:val="12"/>
          <w:szCs w:val="12"/>
        </w:rPr>
        <w:t xml:space="preserve"> по делу о банкротстве, прошло более пяти лет;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9C004D">
        <w:rPr>
          <w:rFonts w:ascii="Times New Roman" w:eastAsia="Calibri" w:hAnsi="Times New Roman" w:cs="Times New Roman"/>
          <w:sz w:val="12"/>
          <w:szCs w:val="12"/>
        </w:rPr>
        <w:t>наличия</w:t>
      </w:r>
      <w:proofErr w:type="gramEnd"/>
      <w:r w:rsidRPr="009C004D">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02"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03"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9C004D">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04"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1.2. Пункт 3.1. Раздела 3 Порядка изложить в следующей редакции: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«3.1</w:t>
      </w:r>
      <w:proofErr w:type="gramStart"/>
      <w:r w:rsidRPr="009C004D">
        <w:rPr>
          <w:rFonts w:ascii="Times New Roman" w:eastAsia="Calibri" w:hAnsi="Times New Roman" w:cs="Times New Roman"/>
          <w:sz w:val="12"/>
          <w:szCs w:val="12"/>
        </w:rPr>
        <w:t xml:space="preserve"> В</w:t>
      </w:r>
      <w:proofErr w:type="gramEnd"/>
      <w:r w:rsidRPr="009C004D">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9C004D">
        <w:rPr>
          <w:rFonts w:ascii="Times New Roman" w:eastAsia="Calibri" w:hAnsi="Times New Roman" w:cs="Times New Roman"/>
          <w:sz w:val="12"/>
          <w:szCs w:val="12"/>
        </w:rPr>
        <w:t>реализации полномочий администратора доходов бюджета</w:t>
      </w:r>
      <w:proofErr w:type="gramEnd"/>
      <w:r w:rsidRPr="009C004D">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05" w:history="1">
        <w:r w:rsidRPr="009C004D">
          <w:rPr>
            <w:rStyle w:val="ae"/>
            <w:rFonts w:ascii="Times New Roman" w:eastAsia="Calibri" w:hAnsi="Times New Roman" w:cs="Times New Roman"/>
            <w:color w:val="auto"/>
            <w:sz w:val="12"/>
            <w:szCs w:val="12"/>
          </w:rPr>
          <w:t>статьей 160.1</w:t>
        </w:r>
      </w:hyperlink>
      <w:r w:rsidRPr="009C004D">
        <w:rPr>
          <w:rFonts w:ascii="Times New Roman" w:eastAsia="Calibri" w:hAnsi="Times New Roman" w:cs="Times New Roman"/>
          <w:sz w:val="12"/>
          <w:szCs w:val="12"/>
        </w:rPr>
        <w:t xml:space="preserve"> Бюджетного кодекса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06"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07"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"Об исполнительном производстве";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lastRenderedPageBreak/>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2. Опубликовать настоящее постановление в газете «Сергиевский вестник».</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4. </w:t>
      </w:r>
      <w:proofErr w:type="gramStart"/>
      <w:r w:rsidRPr="009C004D">
        <w:rPr>
          <w:rFonts w:ascii="Times New Roman" w:eastAsia="Calibri" w:hAnsi="Times New Roman" w:cs="Times New Roman"/>
          <w:sz w:val="12"/>
          <w:szCs w:val="12"/>
        </w:rPr>
        <w:t>Контроль за</w:t>
      </w:r>
      <w:proofErr w:type="gramEnd"/>
      <w:r w:rsidRPr="009C004D">
        <w:rPr>
          <w:rFonts w:ascii="Times New Roman" w:eastAsia="Calibri" w:hAnsi="Times New Roman" w:cs="Times New Roman"/>
          <w:sz w:val="12"/>
          <w:szCs w:val="12"/>
        </w:rPr>
        <w:t xml:space="preserve"> выполнением настоящего постановления оставляю за собой.</w:t>
      </w:r>
    </w:p>
    <w:p w:rsidR="009C004D" w:rsidRP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Глава сельского поселения Красносельское</w:t>
      </w:r>
    </w:p>
    <w:p w:rsid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9C004D">
        <w:rPr>
          <w:rFonts w:ascii="Times New Roman" w:eastAsia="Calibri" w:hAnsi="Times New Roman" w:cs="Times New Roman"/>
          <w:sz w:val="12"/>
          <w:szCs w:val="12"/>
        </w:rPr>
        <w:t>Самарской области</w:t>
      </w:r>
    </w:p>
    <w:p w:rsid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9C004D">
        <w:rPr>
          <w:rFonts w:ascii="Times New Roman" w:eastAsia="Calibri" w:hAnsi="Times New Roman" w:cs="Times New Roman"/>
          <w:sz w:val="12"/>
          <w:szCs w:val="12"/>
        </w:rPr>
        <w:t>Н.В.Вершков</w:t>
      </w:r>
      <w:proofErr w:type="spellEnd"/>
    </w:p>
    <w:p w:rsidR="009C004D" w:rsidRP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9C004D">
        <w:rPr>
          <w:rFonts w:ascii="Times New Roman" w:eastAsia="Calibri" w:hAnsi="Times New Roman" w:cs="Times New Roman"/>
          <w:i/>
          <w:sz w:val="12"/>
          <w:szCs w:val="12"/>
        </w:rPr>
        <w:t>Красносельское</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49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9C004D" w:rsidRPr="006D08DA"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9C004D">
        <w:rPr>
          <w:rFonts w:ascii="Times New Roman" w:eastAsia="Calibri" w:hAnsi="Times New Roman" w:cs="Times New Roman"/>
          <w:i/>
          <w:sz w:val="12"/>
          <w:szCs w:val="12"/>
        </w:rPr>
        <w:t>Красносельское</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49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t xml:space="preserve">Состав </w:t>
      </w:r>
      <w:r w:rsidRPr="009C004D">
        <w:rPr>
          <w:rFonts w:ascii="Times New Roman" w:eastAsia="Calibri" w:hAnsi="Times New Roman" w:cs="Times New Roman"/>
          <w:b/>
          <w:sz w:val="12"/>
          <w:szCs w:val="12"/>
        </w:rPr>
        <w:t>комиссии по безнадежной к взысканию задолженности</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bCs/>
          <w:sz w:val="12"/>
          <w:szCs w:val="12"/>
        </w:rPr>
      </w:pPr>
      <w:r w:rsidRPr="009C004D">
        <w:rPr>
          <w:rFonts w:ascii="Times New Roman" w:eastAsia="Calibri" w:hAnsi="Times New Roman" w:cs="Times New Roman"/>
          <w:b/>
          <w:sz w:val="12"/>
          <w:szCs w:val="12"/>
        </w:rPr>
        <w:t>по платежам  в бюджет поселения Администрации сельского поселения Красносельское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Председатель комиссии</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Вершков Н.В. -  глава сельского поселения Красносельское администрации муниципального района  Сергиевский</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Заместитель председателя </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комиссии</w:t>
            </w: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Иванова Т.В. – Ведущий специалист сельского поселения </w:t>
            </w:r>
            <w:proofErr w:type="spellStart"/>
            <w:r w:rsidRPr="009C004D">
              <w:rPr>
                <w:rFonts w:ascii="Times New Roman" w:eastAsia="Calibri" w:hAnsi="Times New Roman" w:cs="Times New Roman"/>
                <w:sz w:val="12"/>
                <w:szCs w:val="12"/>
              </w:rPr>
              <w:t>Красноселское</w:t>
            </w:r>
            <w:proofErr w:type="spellEnd"/>
            <w:r w:rsidRPr="009C004D">
              <w:rPr>
                <w:rFonts w:ascii="Times New Roman" w:eastAsia="Calibri" w:hAnsi="Times New Roman" w:cs="Times New Roman"/>
                <w:sz w:val="12"/>
                <w:szCs w:val="12"/>
              </w:rPr>
              <w:t xml:space="preserve"> администрации муниципального района  Сергиевский</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 Члены комиссии:</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 </w:t>
            </w:r>
            <w:proofErr w:type="gramStart"/>
            <w:r w:rsidRPr="009C004D">
              <w:rPr>
                <w:rFonts w:ascii="Times New Roman" w:eastAsia="Calibri" w:hAnsi="Times New Roman" w:cs="Times New Roman"/>
                <w:sz w:val="12"/>
                <w:szCs w:val="12"/>
              </w:rPr>
              <w:t>Гаврюшина</w:t>
            </w:r>
            <w:proofErr w:type="gramEnd"/>
            <w:r w:rsidRPr="009C004D">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АДМИНИСТРАЦИЯ</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СЕЛЬСКОГО ПОСЕЛЕНИЯ КУТУЗОВСКИЙ</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МУНИЦИПАЛЬНОГО РАЙОНА СЕРГИЕВСКИЙ</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САМАРСКОЙ ОБЛАСТИ</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ПОСТАНОВЛЕНИЕ</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от «09» декабря 2024 г. № 45</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Cs/>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t>О ВНЕСЕНИИ ИЗМЕНЕНИЙ В ПОСТАНОВЛЕНИЕ АДМИНИСТРАЦИИ СЕЛЬСКОГО ПОСЕЛЕНИЯ КУТУЗОВСКИЙ  МУНИЦИПАЛЬНОГО РАЙОНА СЕРГИЕВСКИЙ № 16 ОТ 31.05.2021 Г. «ОБ УТВЕРЖДЕНИИ ПОРЯДКА ПРИНЯТИЯ РЕШЕНИЯ О ПРИЗНАНИИ БЕЗНАДЕЖНОЙ К ВЗЫСКАНИЮ ЗАДОЛЖЕННОСТИ ПО ПЛАТЕЖАМ В БЮДЖЕТ ПОСЕЛЕНИЯ КУТУЗОВСКИЙ МУНИЦИПАЛЬНОГО РАЙОНА СЕРГИЕВСКИЙ САМАРСКОЙ ОБЛАСТИ</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b/>
          <w:sz w:val="12"/>
          <w:szCs w:val="12"/>
        </w:rPr>
      </w:pP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lastRenderedPageBreak/>
        <w:t xml:space="preserve">В соответствии с Федеральным </w:t>
      </w:r>
      <w:hyperlink r:id="rId108"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Кутузовский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Кутузовский муниципального района Сергиевский</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b/>
          <w:sz w:val="12"/>
          <w:szCs w:val="12"/>
        </w:rPr>
        <w:t>ПОСТАНОВЛЯЕТ</w:t>
      </w:r>
      <w:r w:rsidRPr="009C004D">
        <w:rPr>
          <w:rFonts w:ascii="Times New Roman" w:eastAsia="Calibri" w:hAnsi="Times New Roman" w:cs="Times New Roman"/>
          <w:sz w:val="12"/>
          <w:szCs w:val="12"/>
        </w:rPr>
        <w:t>:</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 Внести изменения в Постановление администрации сельского поселения Кутузовский  муниципального района Сергиевский № 16 от 31.05.2021 г. «Об утверждении Порядка принятия решения о признании безнадежной к взысканию задолженности по платежам в бюджет сельского поселения Кутузовский муниципального района Сергиевский Самарской области» (далее - Порядок) следующего содержания: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1.1 Пункт 2.1 Раздела 2 Порядка изложить в редакции: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09"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9C004D">
        <w:rPr>
          <w:rFonts w:ascii="Times New Roman" w:eastAsia="Calibri" w:hAnsi="Times New Roman" w:cs="Times New Roman"/>
          <w:sz w:val="12"/>
          <w:szCs w:val="12"/>
        </w:rPr>
        <w:t>обязанности</w:t>
      </w:r>
      <w:proofErr w:type="gramEnd"/>
      <w:r w:rsidRPr="009C004D">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10"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11"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12" w:history="1">
        <w:r w:rsidRPr="009C004D">
          <w:rPr>
            <w:rStyle w:val="ae"/>
            <w:rFonts w:ascii="Times New Roman" w:eastAsia="Calibri" w:hAnsi="Times New Roman" w:cs="Times New Roman"/>
            <w:color w:val="auto"/>
            <w:sz w:val="12"/>
            <w:szCs w:val="12"/>
          </w:rPr>
          <w:t>законодательством</w:t>
        </w:r>
      </w:hyperlink>
      <w:r w:rsidRPr="009C004D">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9C004D">
        <w:rPr>
          <w:rFonts w:ascii="Times New Roman" w:eastAsia="Calibri" w:hAnsi="Times New Roman" w:cs="Times New Roman"/>
          <w:sz w:val="12"/>
          <w:szCs w:val="12"/>
        </w:rPr>
        <w:t xml:space="preserve"> по делу о банкротстве, прошло более пяти лет;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9C004D">
        <w:rPr>
          <w:rFonts w:ascii="Times New Roman" w:eastAsia="Calibri" w:hAnsi="Times New Roman" w:cs="Times New Roman"/>
          <w:sz w:val="12"/>
          <w:szCs w:val="12"/>
        </w:rPr>
        <w:t>наличия</w:t>
      </w:r>
      <w:proofErr w:type="gramEnd"/>
      <w:r w:rsidRPr="009C004D">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13"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14"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9C004D">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15"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1.2. Пункт 3.1. Раздела 3 Порядка изложить в следующей редакции: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«3.1</w:t>
      </w:r>
      <w:proofErr w:type="gramStart"/>
      <w:r w:rsidRPr="009C004D">
        <w:rPr>
          <w:rFonts w:ascii="Times New Roman" w:eastAsia="Calibri" w:hAnsi="Times New Roman" w:cs="Times New Roman"/>
          <w:sz w:val="12"/>
          <w:szCs w:val="12"/>
        </w:rPr>
        <w:t xml:space="preserve"> В</w:t>
      </w:r>
      <w:proofErr w:type="gramEnd"/>
      <w:r w:rsidRPr="009C004D">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9C004D">
        <w:rPr>
          <w:rFonts w:ascii="Times New Roman" w:eastAsia="Calibri" w:hAnsi="Times New Roman" w:cs="Times New Roman"/>
          <w:sz w:val="12"/>
          <w:szCs w:val="12"/>
        </w:rPr>
        <w:t>реализации полномочий администратора доходов бюджета</w:t>
      </w:r>
      <w:proofErr w:type="gramEnd"/>
      <w:r w:rsidRPr="009C004D">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16" w:history="1">
        <w:r w:rsidRPr="009C004D">
          <w:rPr>
            <w:rStyle w:val="ae"/>
            <w:rFonts w:ascii="Times New Roman" w:eastAsia="Calibri" w:hAnsi="Times New Roman" w:cs="Times New Roman"/>
            <w:color w:val="auto"/>
            <w:sz w:val="12"/>
            <w:szCs w:val="12"/>
          </w:rPr>
          <w:t>статьей 160.1</w:t>
        </w:r>
      </w:hyperlink>
      <w:r w:rsidRPr="009C004D">
        <w:rPr>
          <w:rFonts w:ascii="Times New Roman" w:eastAsia="Calibri" w:hAnsi="Times New Roman" w:cs="Times New Roman"/>
          <w:sz w:val="12"/>
          <w:szCs w:val="12"/>
        </w:rPr>
        <w:t xml:space="preserve"> Бюджетного кодекса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17"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18"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"Об исполнительном производстве";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lastRenderedPageBreak/>
        <w:t>1.4.  Приложение № 3 к Порядку изложить в новой редакции согласно Приложению № 2 к настоящему постановлению.</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2. Опубликовать настоящее постановление в газете «Сергиевский вестник».</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4. </w:t>
      </w:r>
      <w:proofErr w:type="gramStart"/>
      <w:r w:rsidRPr="009C004D">
        <w:rPr>
          <w:rFonts w:ascii="Times New Roman" w:eastAsia="Calibri" w:hAnsi="Times New Roman" w:cs="Times New Roman"/>
          <w:sz w:val="12"/>
          <w:szCs w:val="12"/>
        </w:rPr>
        <w:t>Контроль за</w:t>
      </w:r>
      <w:proofErr w:type="gramEnd"/>
      <w:r w:rsidRPr="009C004D">
        <w:rPr>
          <w:rFonts w:ascii="Times New Roman" w:eastAsia="Calibri" w:hAnsi="Times New Roman" w:cs="Times New Roman"/>
          <w:sz w:val="12"/>
          <w:szCs w:val="12"/>
        </w:rPr>
        <w:t xml:space="preserve"> выполнением настоящего постановления оставляю за собой.</w:t>
      </w:r>
    </w:p>
    <w:p w:rsidR="009C004D" w:rsidRP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Глава сельского поселения Кутузовский</w:t>
      </w:r>
    </w:p>
    <w:p w:rsid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9C004D">
        <w:rPr>
          <w:rFonts w:ascii="Times New Roman" w:eastAsia="Calibri" w:hAnsi="Times New Roman" w:cs="Times New Roman"/>
          <w:sz w:val="12"/>
          <w:szCs w:val="12"/>
        </w:rPr>
        <w:t>Самарской области</w:t>
      </w:r>
    </w:p>
    <w:p w:rsidR="009C004D" w:rsidRP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9C004D">
        <w:rPr>
          <w:rFonts w:ascii="Times New Roman" w:eastAsia="Calibri" w:hAnsi="Times New Roman" w:cs="Times New Roman"/>
          <w:sz w:val="12"/>
          <w:szCs w:val="12"/>
        </w:rPr>
        <w:t>А.В.Сабельникова</w:t>
      </w:r>
      <w:proofErr w:type="spellEnd"/>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9C004D">
        <w:rPr>
          <w:rFonts w:ascii="Times New Roman" w:eastAsia="Calibri" w:hAnsi="Times New Roman" w:cs="Times New Roman"/>
          <w:i/>
          <w:sz w:val="12"/>
          <w:szCs w:val="12"/>
        </w:rPr>
        <w:t>Кутузовский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45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9C004D" w:rsidRPr="006D08DA"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9C004D">
        <w:rPr>
          <w:rFonts w:ascii="Times New Roman" w:eastAsia="Calibri" w:hAnsi="Times New Roman" w:cs="Times New Roman"/>
          <w:i/>
          <w:sz w:val="12"/>
          <w:szCs w:val="12"/>
        </w:rPr>
        <w:t>Кутузовский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45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t xml:space="preserve">Состав </w:t>
      </w:r>
      <w:r w:rsidRPr="009C004D">
        <w:rPr>
          <w:rFonts w:ascii="Times New Roman" w:eastAsia="Calibri" w:hAnsi="Times New Roman" w:cs="Times New Roman"/>
          <w:b/>
          <w:sz w:val="12"/>
          <w:szCs w:val="12"/>
        </w:rPr>
        <w:t>комиссии по безнадежной к взысканию задолженности</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bCs/>
          <w:sz w:val="12"/>
          <w:szCs w:val="12"/>
        </w:rPr>
      </w:pPr>
      <w:r w:rsidRPr="009C004D">
        <w:rPr>
          <w:rFonts w:ascii="Times New Roman" w:eastAsia="Calibri" w:hAnsi="Times New Roman" w:cs="Times New Roman"/>
          <w:b/>
          <w:sz w:val="12"/>
          <w:szCs w:val="12"/>
        </w:rPr>
        <w:t>по платежам  в бюджет поселения Администрации сельского поселения Кутузовский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Председатель комиссии</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roofErr w:type="spellStart"/>
            <w:r w:rsidRPr="009C004D">
              <w:rPr>
                <w:rFonts w:ascii="Times New Roman" w:eastAsia="Calibri" w:hAnsi="Times New Roman" w:cs="Times New Roman"/>
                <w:sz w:val="12"/>
                <w:szCs w:val="12"/>
              </w:rPr>
              <w:t>Сабельникова</w:t>
            </w:r>
            <w:proofErr w:type="spellEnd"/>
            <w:r w:rsidRPr="009C004D">
              <w:rPr>
                <w:rFonts w:ascii="Times New Roman" w:eastAsia="Calibri" w:hAnsi="Times New Roman" w:cs="Times New Roman"/>
                <w:sz w:val="12"/>
                <w:szCs w:val="12"/>
              </w:rPr>
              <w:t xml:space="preserve"> А.В. -  глава сельского поселения Кутузовский администрации муниципального района  Сергиевский</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Заместитель председателя </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комиссии</w:t>
            </w: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roofErr w:type="spellStart"/>
            <w:r w:rsidRPr="009C004D">
              <w:rPr>
                <w:rFonts w:ascii="Times New Roman" w:eastAsia="Calibri" w:hAnsi="Times New Roman" w:cs="Times New Roman"/>
                <w:sz w:val="12"/>
                <w:szCs w:val="12"/>
              </w:rPr>
              <w:t>МаксаеваГ.И</w:t>
            </w:r>
            <w:proofErr w:type="spellEnd"/>
            <w:r w:rsidRPr="009C004D">
              <w:rPr>
                <w:rFonts w:ascii="Times New Roman" w:eastAsia="Calibri" w:hAnsi="Times New Roman" w:cs="Times New Roman"/>
                <w:sz w:val="12"/>
                <w:szCs w:val="12"/>
              </w:rPr>
              <w:t xml:space="preserve">. – специалист сельского поселения Кутузовский администрации муниципального района  Сергиевский                                                                                            </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 Члены комиссии:</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 </w:t>
            </w:r>
            <w:proofErr w:type="gramStart"/>
            <w:r w:rsidRPr="009C004D">
              <w:rPr>
                <w:rFonts w:ascii="Times New Roman" w:eastAsia="Calibri" w:hAnsi="Times New Roman" w:cs="Times New Roman"/>
                <w:sz w:val="12"/>
                <w:szCs w:val="12"/>
              </w:rPr>
              <w:t>Гаврюшина</w:t>
            </w:r>
            <w:proofErr w:type="gramEnd"/>
            <w:r w:rsidRPr="009C004D">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АДМИНИСТРАЦИЯ</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СЕЛЬСКОГО ПОСЕЛЕНИЯ ЛИПОВКА</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МУНИЦИПАЛЬНОГО РАЙОНА СЕРГИЕВСКИЙ</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САМАРСКОЙ ОБЛАСТИ</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ПОСТАНОВЛЕНИЕ</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от «09» декабря 2024 г. № 49</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Cs/>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t>О ВНЕСЕНИИ ИЗМЕНЕНИЙ В ПОСТАНОВЛЕНИЕ АДМИНИСТРАЦИИ СЕЛЬСКОГО ПОСЕЛЕНИЯ ЛИПОВКА  МУНИЦИПАЛЬНОГО РАЙОНА СЕРГИЕВСКИЙ № 19 ОТ 31.05.2021 г.  «ОБ УТВЕРЖДЕНИИ ПОРЯДКА ПРИНЯТИЯ РЕШЕНИЯ О ПРИЗНАНИИ БЕЗНАДЕЖНОЙ К ВЗЫСКАНИЮ ЗАДОЛЖЕННОСТИ ПО ПЛАТЕЖАМ В БЮДЖЕТ СЕЛЬСКОГО ПОСЕЛЕНИЯ ЛИПОВКА МУНИЦИПАЛЬНОГО РАЙОНА СЕРГИЕВСКИЙ САМАРСКОЙ ОБЛАСТИ</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b/>
          <w:sz w:val="12"/>
          <w:szCs w:val="12"/>
        </w:rPr>
      </w:pPr>
      <w:r w:rsidRPr="009C004D">
        <w:rPr>
          <w:rFonts w:ascii="Times New Roman" w:eastAsia="Calibri" w:hAnsi="Times New Roman" w:cs="Times New Roman"/>
          <w:b/>
          <w:sz w:val="12"/>
          <w:szCs w:val="12"/>
        </w:rPr>
        <w:t xml:space="preserve"> </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 xml:space="preserve">В соответствии с Федеральным </w:t>
      </w:r>
      <w:hyperlink r:id="rId119"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Липовка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Липовка муниципального района Сергиевский</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b/>
          <w:sz w:val="12"/>
          <w:szCs w:val="12"/>
        </w:rPr>
      </w:pPr>
      <w:r w:rsidRPr="009C004D">
        <w:rPr>
          <w:rFonts w:ascii="Times New Roman" w:eastAsia="Calibri" w:hAnsi="Times New Roman" w:cs="Times New Roman"/>
          <w:b/>
          <w:sz w:val="12"/>
          <w:szCs w:val="12"/>
        </w:rPr>
        <w:t>ПОСТАНОВЛЯЕТ: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 Внести изменения в Постановление администрации сельского поселения Липовка  муниципального района Сергиевский № 19 от 31.05.2021 г. «Об утверждении Порядка принятия решения о признании безнадежной к взысканию задолженности по платежам в бюджет сельского поселения Липовка муниципального района Сергиевский Самарской области» (далее - Порядок) следующего содержания: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lastRenderedPageBreak/>
        <w:t>1.1 Пункт 2.1 Раздела 2 Порядка изложить в редакции: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20"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9C004D">
        <w:rPr>
          <w:rFonts w:ascii="Times New Roman" w:eastAsia="Calibri" w:hAnsi="Times New Roman" w:cs="Times New Roman"/>
          <w:sz w:val="12"/>
          <w:szCs w:val="12"/>
        </w:rPr>
        <w:t>обязанности</w:t>
      </w:r>
      <w:proofErr w:type="gramEnd"/>
      <w:r w:rsidRPr="009C004D">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21"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22"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23" w:history="1">
        <w:r w:rsidRPr="009C004D">
          <w:rPr>
            <w:rStyle w:val="ae"/>
            <w:rFonts w:ascii="Times New Roman" w:eastAsia="Calibri" w:hAnsi="Times New Roman" w:cs="Times New Roman"/>
            <w:color w:val="auto"/>
            <w:sz w:val="12"/>
            <w:szCs w:val="12"/>
          </w:rPr>
          <w:t>законодательством</w:t>
        </w:r>
      </w:hyperlink>
      <w:r w:rsidRPr="009C004D">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9C004D">
        <w:rPr>
          <w:rFonts w:ascii="Times New Roman" w:eastAsia="Calibri" w:hAnsi="Times New Roman" w:cs="Times New Roman"/>
          <w:sz w:val="12"/>
          <w:szCs w:val="12"/>
        </w:rPr>
        <w:t xml:space="preserve"> по делу о банкротстве, прошло более пяти лет;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9C004D">
        <w:rPr>
          <w:rFonts w:ascii="Times New Roman" w:eastAsia="Calibri" w:hAnsi="Times New Roman" w:cs="Times New Roman"/>
          <w:sz w:val="12"/>
          <w:szCs w:val="12"/>
        </w:rPr>
        <w:t>наличия</w:t>
      </w:r>
      <w:proofErr w:type="gramEnd"/>
      <w:r w:rsidRPr="009C004D">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24"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25"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9C004D">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26" w:history="1">
        <w:r w:rsidRPr="009C004D">
          <w:rPr>
            <w:rStyle w:val="ae"/>
            <w:rFonts w:ascii="Times New Roman" w:eastAsia="Calibri" w:hAnsi="Times New Roman" w:cs="Times New Roman"/>
            <w:color w:val="auto"/>
            <w:sz w:val="12"/>
            <w:szCs w:val="12"/>
          </w:rPr>
          <w:t>законом</w:t>
        </w:r>
      </w:hyperlink>
      <w:r w:rsidRPr="009C004D">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1.2. Пункт 3.1. Раздела 3 Порядка изложить в следующей редакции: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«3.1</w:t>
      </w:r>
      <w:proofErr w:type="gramStart"/>
      <w:r w:rsidRPr="009C004D">
        <w:rPr>
          <w:rFonts w:ascii="Times New Roman" w:eastAsia="Calibri" w:hAnsi="Times New Roman" w:cs="Times New Roman"/>
          <w:sz w:val="12"/>
          <w:szCs w:val="12"/>
        </w:rPr>
        <w:t xml:space="preserve"> В</w:t>
      </w:r>
      <w:proofErr w:type="gramEnd"/>
      <w:r w:rsidRPr="009C004D">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9C004D">
        <w:rPr>
          <w:rFonts w:ascii="Times New Roman" w:eastAsia="Calibri" w:hAnsi="Times New Roman" w:cs="Times New Roman"/>
          <w:sz w:val="12"/>
          <w:szCs w:val="12"/>
        </w:rPr>
        <w:t>реализации полномочий администратора доходов бюджета</w:t>
      </w:r>
      <w:proofErr w:type="gramEnd"/>
      <w:r w:rsidRPr="009C004D">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27" w:history="1">
        <w:r w:rsidRPr="009C004D">
          <w:rPr>
            <w:rStyle w:val="ae"/>
            <w:rFonts w:ascii="Times New Roman" w:eastAsia="Calibri" w:hAnsi="Times New Roman" w:cs="Times New Roman"/>
            <w:color w:val="auto"/>
            <w:sz w:val="12"/>
            <w:szCs w:val="12"/>
          </w:rPr>
          <w:t>статьей 160.1</w:t>
        </w:r>
      </w:hyperlink>
      <w:r w:rsidRPr="009C004D">
        <w:rPr>
          <w:rFonts w:ascii="Times New Roman" w:eastAsia="Calibri" w:hAnsi="Times New Roman" w:cs="Times New Roman"/>
          <w:sz w:val="12"/>
          <w:szCs w:val="12"/>
        </w:rPr>
        <w:t xml:space="preserve"> Бюджетного кодекса Российской Федерации;</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28" w:history="1">
        <w:r w:rsidRPr="009C004D">
          <w:rPr>
            <w:rStyle w:val="ae"/>
            <w:rFonts w:ascii="Times New Roman" w:eastAsia="Calibri" w:hAnsi="Times New Roman" w:cs="Times New Roman"/>
            <w:color w:val="auto"/>
            <w:sz w:val="12"/>
            <w:szCs w:val="12"/>
          </w:rPr>
          <w:t>пунктом 3</w:t>
        </w:r>
      </w:hyperlink>
      <w:r w:rsidRPr="009C004D">
        <w:rPr>
          <w:rFonts w:ascii="Times New Roman" w:eastAsia="Calibri" w:hAnsi="Times New Roman" w:cs="Times New Roman"/>
          <w:sz w:val="12"/>
          <w:szCs w:val="12"/>
        </w:rPr>
        <w:t xml:space="preserve"> или </w:t>
      </w:r>
      <w:hyperlink r:id="rId129" w:history="1">
        <w:r w:rsidRPr="009C004D">
          <w:rPr>
            <w:rStyle w:val="ae"/>
            <w:rFonts w:ascii="Times New Roman" w:eastAsia="Calibri" w:hAnsi="Times New Roman" w:cs="Times New Roman"/>
            <w:color w:val="auto"/>
            <w:sz w:val="12"/>
            <w:szCs w:val="12"/>
          </w:rPr>
          <w:t>4 части 1 статьи 46</w:t>
        </w:r>
      </w:hyperlink>
      <w:r w:rsidRPr="009C004D">
        <w:rPr>
          <w:rFonts w:ascii="Times New Roman" w:eastAsia="Calibri" w:hAnsi="Times New Roman" w:cs="Times New Roman"/>
          <w:sz w:val="12"/>
          <w:szCs w:val="12"/>
        </w:rPr>
        <w:t xml:space="preserve"> Федерального закона "Об исполнительном производстве";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2. Опубликовать настоящее постановление в газете «Сергиевский вестник».</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9C004D" w:rsidRPr="009C004D" w:rsidRDefault="009C004D" w:rsidP="009C004D">
      <w:pPr>
        <w:tabs>
          <w:tab w:val="left" w:pos="284"/>
          <w:tab w:val="left" w:pos="3828"/>
        </w:tabs>
        <w:spacing w:after="0" w:line="240" w:lineRule="auto"/>
        <w:ind w:firstLine="284"/>
        <w:jc w:val="both"/>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4. </w:t>
      </w:r>
      <w:proofErr w:type="gramStart"/>
      <w:r w:rsidRPr="009C004D">
        <w:rPr>
          <w:rFonts w:ascii="Times New Roman" w:eastAsia="Calibri" w:hAnsi="Times New Roman" w:cs="Times New Roman"/>
          <w:sz w:val="12"/>
          <w:szCs w:val="12"/>
        </w:rPr>
        <w:t>Контроль за</w:t>
      </w:r>
      <w:proofErr w:type="gramEnd"/>
      <w:r w:rsidRPr="009C004D">
        <w:rPr>
          <w:rFonts w:ascii="Times New Roman" w:eastAsia="Calibri" w:hAnsi="Times New Roman" w:cs="Times New Roman"/>
          <w:sz w:val="12"/>
          <w:szCs w:val="12"/>
        </w:rPr>
        <w:t xml:space="preserve"> выполнением настоящего постановления оставляю за собой.</w:t>
      </w:r>
    </w:p>
    <w:p w:rsidR="009C004D" w:rsidRP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Глава сельского поселения Липовка</w:t>
      </w:r>
    </w:p>
    <w:p w:rsid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9C004D">
        <w:rPr>
          <w:rFonts w:ascii="Times New Roman" w:eastAsia="Calibri" w:hAnsi="Times New Roman" w:cs="Times New Roman"/>
          <w:sz w:val="12"/>
          <w:szCs w:val="12"/>
        </w:rPr>
        <w:t>Самарской области</w:t>
      </w:r>
    </w:p>
    <w:p w:rsidR="009C004D" w:rsidRPr="009C004D" w:rsidRDefault="009C004D" w:rsidP="009C004D">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С.И. Вершинин</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lastRenderedPageBreak/>
        <w:t>Приложение № 1</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9C004D">
        <w:rPr>
          <w:rFonts w:ascii="Times New Roman" w:eastAsia="Calibri" w:hAnsi="Times New Roman" w:cs="Times New Roman"/>
          <w:i/>
          <w:sz w:val="12"/>
          <w:szCs w:val="12"/>
        </w:rPr>
        <w:t>Липовка</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49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9C004D" w:rsidRPr="006D08DA"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9C004D" w:rsidRPr="00B543A6"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9C004D" w:rsidRPr="00B543A6" w:rsidRDefault="009C004D" w:rsidP="009C004D">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 xml:space="preserve">Приложение № </w:t>
      </w:r>
      <w:r>
        <w:rPr>
          <w:rFonts w:ascii="Times New Roman" w:eastAsia="Calibri" w:hAnsi="Times New Roman" w:cs="Times New Roman"/>
          <w:i/>
          <w:sz w:val="12"/>
          <w:szCs w:val="12"/>
        </w:rPr>
        <w:t>2</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9C004D">
        <w:rPr>
          <w:rFonts w:ascii="Times New Roman" w:eastAsia="Calibri" w:hAnsi="Times New Roman" w:cs="Times New Roman"/>
          <w:i/>
          <w:sz w:val="12"/>
          <w:szCs w:val="12"/>
        </w:rPr>
        <w:t>Липовка</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9C004D" w:rsidRPr="006D08DA" w:rsidRDefault="009C004D" w:rsidP="009C004D">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49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bCs/>
          <w:sz w:val="12"/>
          <w:szCs w:val="12"/>
        </w:rPr>
        <w:t xml:space="preserve">Состав </w:t>
      </w:r>
      <w:r w:rsidRPr="009C004D">
        <w:rPr>
          <w:rFonts w:ascii="Times New Roman" w:eastAsia="Calibri" w:hAnsi="Times New Roman" w:cs="Times New Roman"/>
          <w:b/>
          <w:sz w:val="12"/>
          <w:szCs w:val="12"/>
        </w:rPr>
        <w:t>комиссии по безнадежной к взысканию задолженности</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bCs/>
          <w:sz w:val="12"/>
          <w:szCs w:val="12"/>
        </w:rPr>
      </w:pPr>
      <w:r w:rsidRPr="009C004D">
        <w:rPr>
          <w:rFonts w:ascii="Times New Roman" w:eastAsia="Calibri" w:hAnsi="Times New Roman" w:cs="Times New Roman"/>
          <w:b/>
          <w:sz w:val="12"/>
          <w:szCs w:val="12"/>
        </w:rPr>
        <w:t>по платежам  в бюджет поселения Администрации сельского поселения Липовка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Председатель комиссии</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Вершинин С. И. -  глава сельского поселения Липовка муниципального района  Сергиевский</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Заместитель председателя </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комиссии</w:t>
            </w: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Михайлова В.П. – ведущий специалист сельского поселения Липовка муниципального района  Сергиевский</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 Члены комиссии:</w:t>
            </w:r>
          </w:p>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9C004D" w:rsidRPr="009C004D" w:rsidTr="009C004D">
        <w:trPr>
          <w:trHeight w:val="20"/>
        </w:trPr>
        <w:tc>
          <w:tcPr>
            <w:tcW w:w="946"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9C004D" w:rsidRPr="009C004D" w:rsidRDefault="009C004D" w:rsidP="009C004D">
            <w:pPr>
              <w:tabs>
                <w:tab w:val="left" w:pos="284"/>
                <w:tab w:val="left" w:pos="3828"/>
              </w:tabs>
              <w:spacing w:after="0" w:line="240" w:lineRule="auto"/>
              <w:rPr>
                <w:rFonts w:ascii="Times New Roman" w:eastAsia="Calibri" w:hAnsi="Times New Roman" w:cs="Times New Roman"/>
                <w:sz w:val="12"/>
                <w:szCs w:val="12"/>
              </w:rPr>
            </w:pPr>
            <w:r w:rsidRPr="009C004D">
              <w:rPr>
                <w:rFonts w:ascii="Times New Roman" w:eastAsia="Calibri" w:hAnsi="Times New Roman" w:cs="Times New Roman"/>
                <w:sz w:val="12"/>
                <w:szCs w:val="12"/>
              </w:rPr>
              <w:t xml:space="preserve"> </w:t>
            </w:r>
            <w:proofErr w:type="gramStart"/>
            <w:r w:rsidRPr="009C004D">
              <w:rPr>
                <w:rFonts w:ascii="Times New Roman" w:eastAsia="Calibri" w:hAnsi="Times New Roman" w:cs="Times New Roman"/>
                <w:sz w:val="12"/>
                <w:szCs w:val="12"/>
              </w:rPr>
              <w:t>Гаврюшина</w:t>
            </w:r>
            <w:proofErr w:type="gramEnd"/>
            <w:r w:rsidRPr="009C004D">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АДМИНИСТРАЦИЯ</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СЕЛЬСКОГО ПОСЕЛЕНИЯ СВЕТЛОДОЛЬСК</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МУНИЦИПАЛЬНОГО РАЙОНА СЕРГИЕВСКИЙ</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САМАРСКОЙ ОБЛАСТИ</w:t>
      </w:r>
    </w:p>
    <w:p w:rsidR="009C004D" w:rsidRPr="009C004D" w:rsidRDefault="007B0E33" w:rsidP="009C004D">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sz w:val="12"/>
          <w:szCs w:val="12"/>
        </w:rPr>
        <w:pict>
          <v:rect id="_x0000_s1027" style="position:absolute;left:0;text-align:left;margin-left:279pt;margin-top:9.85pt;width:225.05pt;height:3.55pt;flip:y;z-index:251661312" filled="f" stroked="f">
            <v:textbox style="mso-next-textbox:#_x0000_s1027">
              <w:txbxContent>
                <w:p w:rsidR="000F58E2" w:rsidRPr="006B2F95" w:rsidRDefault="000F58E2" w:rsidP="009C004D">
                  <w:pPr>
                    <w:rPr>
                      <w:b/>
                      <w:sz w:val="24"/>
                      <w:szCs w:val="24"/>
                    </w:rPr>
                  </w:pPr>
                </w:p>
              </w:txbxContent>
            </v:textbox>
          </v:rect>
        </w:pic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ПОСТАНОВЛЕНИЕ</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sz w:val="12"/>
          <w:szCs w:val="12"/>
        </w:rPr>
      </w:pPr>
      <w:r w:rsidRPr="009C004D">
        <w:rPr>
          <w:rFonts w:ascii="Times New Roman" w:eastAsia="Calibri" w:hAnsi="Times New Roman" w:cs="Times New Roman"/>
          <w:b/>
          <w:sz w:val="12"/>
          <w:szCs w:val="12"/>
        </w:rPr>
        <w:t>от «09»  декабря 2024 г. №55</w:t>
      </w: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Cs/>
          <w:sz w:val="12"/>
          <w:szCs w:val="12"/>
        </w:rPr>
      </w:pPr>
    </w:p>
    <w:p w:rsidR="009C004D" w:rsidRPr="009C004D" w:rsidRDefault="009C004D" w:rsidP="009C004D">
      <w:pPr>
        <w:tabs>
          <w:tab w:val="left" w:pos="284"/>
          <w:tab w:val="left" w:pos="3828"/>
        </w:tabs>
        <w:spacing w:after="0" w:line="240" w:lineRule="auto"/>
        <w:jc w:val="center"/>
        <w:rPr>
          <w:rFonts w:ascii="Times New Roman" w:eastAsia="Calibri" w:hAnsi="Times New Roman" w:cs="Times New Roman"/>
          <w:b/>
          <w:bCs/>
          <w:sz w:val="12"/>
          <w:szCs w:val="12"/>
        </w:rPr>
      </w:pPr>
      <w:r w:rsidRPr="009C004D">
        <w:rPr>
          <w:rFonts w:ascii="Times New Roman" w:eastAsia="Calibri" w:hAnsi="Times New Roman" w:cs="Times New Roman"/>
          <w:b/>
          <w:bCs/>
          <w:sz w:val="12"/>
          <w:szCs w:val="12"/>
        </w:rPr>
        <w:t>О ВНЕСЕНИИ ИЗМЕНЕНИЙ В ПОСТАНОВЛЕНИЕ АДМИНИСТРАЦИИ СЕЛЬСКОГО ПОСЕЛЕНИЯ СВЕТЛОДОЛЬСК  МУНИЦИПАЛЬНОГО РАЙОНА СЕРГИЕВСКИЙ № 22 ОТ 31.05.2021 «ОБ УТВЕРЖДЕНИИ ПОРЯДКА ПРИНЯТИЯ РЕШЕНИЯ О ПРИЗНАНИИ БЕЗНАДЕЖНОЙ К ВЗЫСКАНИЮ ЗАДОЛЖЕННОСТИ ПО ПЛАТЕЖАМ В БЮДЖЕТ ПОСЕЛЕНИЯ СВЕТЛОДОЛЬСК МУНИЦИПАЛЬНОГО РАЙОНА СЕРГИЕВСКИЙ САМАРСКОЙ ОБЛАСТИ</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b/>
          <w:sz w:val="12"/>
          <w:szCs w:val="12"/>
        </w:rPr>
      </w:pP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9C004D">
        <w:rPr>
          <w:rFonts w:ascii="Times New Roman" w:eastAsia="Calibri" w:hAnsi="Times New Roman" w:cs="Times New Roman"/>
          <w:sz w:val="12"/>
          <w:szCs w:val="12"/>
        </w:rPr>
        <w:t xml:space="preserve">В соответствии с Федеральным </w:t>
      </w:r>
      <w:hyperlink r:id="rId130"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Светлодольск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Светлодольск муниципального района Сергиевский</w:t>
      </w:r>
      <w:proofErr w:type="gramEnd"/>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b/>
          <w:sz w:val="12"/>
          <w:szCs w:val="12"/>
        </w:rPr>
        <w:t>ПОСТАНОВЛЯЕТ</w:t>
      </w:r>
      <w:r w:rsidRPr="00FA010F">
        <w:rPr>
          <w:rFonts w:ascii="Times New Roman" w:eastAsia="Calibri" w:hAnsi="Times New Roman" w:cs="Times New Roman"/>
          <w:sz w:val="12"/>
          <w:szCs w:val="12"/>
        </w:rPr>
        <w:t>:</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 Внести изменения в Постановление администрации сельского поселения Светлодольск  муниципального района Сергиевский № 22 от 31.05.2021г «Об утверждении Порядка принятия решения о признании безнадежной к взысканию задолженности по платежам в бюджет поселения Светлодольск муниципального района Сергиевский Самарской области» (далее - Порядок) следующего содержания:</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1.1 Пункт 2.1 Раздела 2 Порядка изложить в редакции:</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31"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FA010F">
        <w:rPr>
          <w:rFonts w:ascii="Times New Roman" w:eastAsia="Calibri" w:hAnsi="Times New Roman" w:cs="Times New Roman"/>
          <w:sz w:val="12"/>
          <w:szCs w:val="12"/>
        </w:rPr>
        <w:t>обязанности</w:t>
      </w:r>
      <w:proofErr w:type="gramEnd"/>
      <w:r w:rsidRPr="00FA010F">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lastRenderedPageBreak/>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32"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33"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34" w:history="1">
        <w:r w:rsidRPr="00FA010F">
          <w:rPr>
            <w:rStyle w:val="ae"/>
            <w:rFonts w:ascii="Times New Roman" w:eastAsia="Calibri" w:hAnsi="Times New Roman" w:cs="Times New Roman"/>
            <w:color w:val="auto"/>
            <w:sz w:val="12"/>
            <w:szCs w:val="12"/>
          </w:rPr>
          <w:t>законодательством</w:t>
        </w:r>
      </w:hyperlink>
      <w:r w:rsidRPr="00FA010F">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FA010F">
        <w:rPr>
          <w:rFonts w:ascii="Times New Roman" w:eastAsia="Calibri" w:hAnsi="Times New Roman" w:cs="Times New Roman"/>
          <w:sz w:val="12"/>
          <w:szCs w:val="12"/>
        </w:rPr>
        <w:t xml:space="preserve"> по делу о банкротстве, прошло более пяти лет;</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FA010F">
        <w:rPr>
          <w:rFonts w:ascii="Times New Roman" w:eastAsia="Calibri" w:hAnsi="Times New Roman" w:cs="Times New Roman"/>
          <w:sz w:val="12"/>
          <w:szCs w:val="12"/>
        </w:rPr>
        <w:t>наличия</w:t>
      </w:r>
      <w:proofErr w:type="gramEnd"/>
      <w:r w:rsidRPr="00FA010F">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35"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36"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FA010F">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37"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1.2. Пункт 3.1. Раздела 3 Порядка изложить в следующей редакции:</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«3.1</w:t>
      </w:r>
      <w:proofErr w:type="gramStart"/>
      <w:r w:rsidRPr="00FA010F">
        <w:rPr>
          <w:rFonts w:ascii="Times New Roman" w:eastAsia="Calibri" w:hAnsi="Times New Roman" w:cs="Times New Roman"/>
          <w:sz w:val="12"/>
          <w:szCs w:val="12"/>
        </w:rPr>
        <w:t xml:space="preserve"> В</w:t>
      </w:r>
      <w:proofErr w:type="gramEnd"/>
      <w:r w:rsidRPr="00FA010F">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FA010F">
        <w:rPr>
          <w:rFonts w:ascii="Times New Roman" w:eastAsia="Calibri" w:hAnsi="Times New Roman" w:cs="Times New Roman"/>
          <w:sz w:val="12"/>
          <w:szCs w:val="12"/>
        </w:rPr>
        <w:t>реализации полномочий администратора доходов бюджета</w:t>
      </w:r>
      <w:proofErr w:type="gramEnd"/>
      <w:r w:rsidRPr="00FA010F">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38" w:history="1">
        <w:r w:rsidRPr="00FA010F">
          <w:rPr>
            <w:rStyle w:val="ae"/>
            <w:rFonts w:ascii="Times New Roman" w:eastAsia="Calibri" w:hAnsi="Times New Roman" w:cs="Times New Roman"/>
            <w:color w:val="auto"/>
            <w:sz w:val="12"/>
            <w:szCs w:val="12"/>
          </w:rPr>
          <w:t>статьей 160.1</w:t>
        </w:r>
      </w:hyperlink>
      <w:r w:rsidRPr="00FA010F">
        <w:rPr>
          <w:rFonts w:ascii="Times New Roman" w:eastAsia="Calibri" w:hAnsi="Times New Roman" w:cs="Times New Roman"/>
          <w:sz w:val="12"/>
          <w:szCs w:val="12"/>
        </w:rPr>
        <w:t xml:space="preserve"> Бюджетного кодекса Российской Федерации;</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39"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40"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"Об исполнительном производстве";</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2. Опубликовать настоящее постановление в газете «Сергиевский вестник».</w:t>
      </w:r>
    </w:p>
    <w:p w:rsidR="009C004D" w:rsidRPr="00FA010F"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9C004D" w:rsidRPr="009C004D" w:rsidRDefault="009C004D"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4.</w:t>
      </w:r>
      <w:r w:rsidRPr="009C004D">
        <w:rPr>
          <w:rFonts w:ascii="Times New Roman" w:eastAsia="Calibri" w:hAnsi="Times New Roman" w:cs="Times New Roman"/>
          <w:sz w:val="12"/>
          <w:szCs w:val="12"/>
        </w:rPr>
        <w:t xml:space="preserve"> </w:t>
      </w:r>
      <w:proofErr w:type="gramStart"/>
      <w:r w:rsidRPr="009C004D">
        <w:rPr>
          <w:rFonts w:ascii="Times New Roman" w:eastAsia="Calibri" w:hAnsi="Times New Roman" w:cs="Times New Roman"/>
          <w:sz w:val="12"/>
          <w:szCs w:val="12"/>
        </w:rPr>
        <w:t>Контроль за</w:t>
      </w:r>
      <w:proofErr w:type="gramEnd"/>
      <w:r w:rsidRPr="009C004D">
        <w:rPr>
          <w:rFonts w:ascii="Times New Roman" w:eastAsia="Calibri" w:hAnsi="Times New Roman" w:cs="Times New Roman"/>
          <w:sz w:val="12"/>
          <w:szCs w:val="12"/>
        </w:rPr>
        <w:t xml:space="preserve"> выполнением настоящего постановления оставляю за собой.</w:t>
      </w:r>
    </w:p>
    <w:p w:rsidR="009C004D" w:rsidRPr="009C004D" w:rsidRDefault="009C004D" w:rsidP="00FA010F">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Глава сельского поселения Светлодольск</w:t>
      </w:r>
    </w:p>
    <w:p w:rsidR="00FA010F" w:rsidRDefault="009C004D" w:rsidP="00FA010F">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муниципального района Сергиевский</w:t>
      </w:r>
      <w:r w:rsidR="00FA010F">
        <w:rPr>
          <w:rFonts w:ascii="Times New Roman" w:eastAsia="Calibri" w:hAnsi="Times New Roman" w:cs="Times New Roman"/>
          <w:sz w:val="12"/>
          <w:szCs w:val="12"/>
        </w:rPr>
        <w:t xml:space="preserve"> </w:t>
      </w:r>
      <w:r w:rsidRPr="009C004D">
        <w:rPr>
          <w:rFonts w:ascii="Times New Roman" w:eastAsia="Calibri" w:hAnsi="Times New Roman" w:cs="Times New Roman"/>
          <w:sz w:val="12"/>
          <w:szCs w:val="12"/>
        </w:rPr>
        <w:t>Самарской области</w:t>
      </w:r>
    </w:p>
    <w:p w:rsidR="009C004D" w:rsidRPr="009C004D" w:rsidRDefault="009C004D" w:rsidP="00FA010F">
      <w:pPr>
        <w:tabs>
          <w:tab w:val="left" w:pos="284"/>
          <w:tab w:val="left" w:pos="3828"/>
        </w:tabs>
        <w:spacing w:after="0" w:line="240" w:lineRule="auto"/>
        <w:jc w:val="right"/>
        <w:rPr>
          <w:rFonts w:ascii="Times New Roman" w:eastAsia="Calibri" w:hAnsi="Times New Roman" w:cs="Times New Roman"/>
          <w:sz w:val="12"/>
          <w:szCs w:val="12"/>
        </w:rPr>
      </w:pPr>
      <w:r w:rsidRPr="009C004D">
        <w:rPr>
          <w:rFonts w:ascii="Times New Roman" w:eastAsia="Calibri" w:hAnsi="Times New Roman" w:cs="Times New Roman"/>
          <w:sz w:val="12"/>
          <w:szCs w:val="12"/>
        </w:rPr>
        <w:t>Н.В.Андрюхин</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FA010F">
        <w:rPr>
          <w:rFonts w:ascii="Times New Roman" w:eastAsia="Calibri" w:hAnsi="Times New Roman" w:cs="Times New Roman"/>
          <w:i/>
          <w:sz w:val="12"/>
          <w:szCs w:val="12"/>
        </w:rPr>
        <w:t>Светлодольск</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55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FA010F" w:rsidRPr="006D08DA"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lastRenderedPageBreak/>
        <w:t> </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9C004D" w:rsidRPr="009C004D" w:rsidRDefault="009C004D" w:rsidP="009C004D">
      <w:pPr>
        <w:tabs>
          <w:tab w:val="left" w:pos="284"/>
          <w:tab w:val="left" w:pos="3828"/>
        </w:tabs>
        <w:spacing w:after="0" w:line="240" w:lineRule="auto"/>
        <w:jc w:val="both"/>
        <w:rPr>
          <w:rFonts w:ascii="Times New Roman" w:eastAsia="Calibri" w:hAnsi="Times New Roman" w:cs="Times New Roman"/>
          <w:sz w:val="12"/>
          <w:szCs w:val="12"/>
        </w:rPr>
      </w:pP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FA010F">
        <w:rPr>
          <w:rFonts w:ascii="Times New Roman" w:eastAsia="Calibri" w:hAnsi="Times New Roman" w:cs="Times New Roman"/>
          <w:i/>
          <w:sz w:val="12"/>
          <w:szCs w:val="12"/>
        </w:rPr>
        <w:t>Светлодольск</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55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bCs/>
          <w:sz w:val="12"/>
          <w:szCs w:val="12"/>
        </w:rPr>
        <w:t xml:space="preserve">Состав </w:t>
      </w:r>
      <w:r w:rsidRPr="00FA010F">
        <w:rPr>
          <w:rFonts w:ascii="Times New Roman" w:eastAsia="Calibri" w:hAnsi="Times New Roman" w:cs="Times New Roman"/>
          <w:b/>
          <w:sz w:val="12"/>
          <w:szCs w:val="12"/>
        </w:rPr>
        <w:t>комиссии по безнадежной к взысканию задолженности</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bCs/>
          <w:sz w:val="12"/>
          <w:szCs w:val="12"/>
        </w:rPr>
      </w:pPr>
      <w:r w:rsidRPr="00FA010F">
        <w:rPr>
          <w:rFonts w:ascii="Times New Roman" w:eastAsia="Calibri" w:hAnsi="Times New Roman" w:cs="Times New Roman"/>
          <w:b/>
          <w:sz w:val="12"/>
          <w:szCs w:val="12"/>
        </w:rPr>
        <w:t>по платежам  в бюджет поселения Администрации сельского поселения Светлодольск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8"/>
        <w:gridCol w:w="6095"/>
      </w:tblGrid>
      <w:tr w:rsidR="00FA010F" w:rsidRPr="00FA010F" w:rsidTr="00FA010F">
        <w:trPr>
          <w:trHeight w:val="20"/>
        </w:trPr>
        <w:tc>
          <w:tcPr>
            <w:tcW w:w="949"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Председатель комиссии</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1"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roofErr w:type="spellStart"/>
            <w:r w:rsidRPr="00FA010F">
              <w:rPr>
                <w:rFonts w:ascii="Times New Roman" w:eastAsia="Calibri" w:hAnsi="Times New Roman" w:cs="Times New Roman"/>
                <w:sz w:val="12"/>
                <w:szCs w:val="12"/>
              </w:rPr>
              <w:t>Андрюхин</w:t>
            </w:r>
            <w:proofErr w:type="spellEnd"/>
            <w:r w:rsidRPr="00FA010F">
              <w:rPr>
                <w:rFonts w:ascii="Times New Roman" w:eastAsia="Calibri" w:hAnsi="Times New Roman" w:cs="Times New Roman"/>
                <w:sz w:val="12"/>
                <w:szCs w:val="12"/>
              </w:rPr>
              <w:t xml:space="preserve"> Н.В. -  глава сельского поселения Светлодольск администрации муниципального района  Сергиевский</w:t>
            </w:r>
          </w:p>
        </w:tc>
      </w:tr>
      <w:tr w:rsidR="00FA010F" w:rsidRPr="00FA010F" w:rsidTr="00FA010F">
        <w:trPr>
          <w:trHeight w:val="20"/>
        </w:trPr>
        <w:tc>
          <w:tcPr>
            <w:tcW w:w="949"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Заместитель председателя </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комиссии</w:t>
            </w:r>
          </w:p>
        </w:tc>
        <w:tc>
          <w:tcPr>
            <w:tcW w:w="4051"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roofErr w:type="spellStart"/>
            <w:r w:rsidRPr="00FA010F">
              <w:rPr>
                <w:rFonts w:ascii="Times New Roman" w:eastAsia="Calibri" w:hAnsi="Times New Roman" w:cs="Times New Roman"/>
                <w:sz w:val="12"/>
                <w:szCs w:val="12"/>
              </w:rPr>
              <w:t>Федченкова</w:t>
            </w:r>
            <w:proofErr w:type="spellEnd"/>
            <w:r w:rsidRPr="00FA010F">
              <w:rPr>
                <w:rFonts w:ascii="Times New Roman" w:eastAsia="Calibri" w:hAnsi="Times New Roman" w:cs="Times New Roman"/>
                <w:sz w:val="12"/>
                <w:szCs w:val="12"/>
              </w:rPr>
              <w:t xml:space="preserve"> А.В. – ведущий специалист сельского поселения Светлодольск администрации муниципального района  Сергиевский</w:t>
            </w:r>
          </w:p>
        </w:tc>
      </w:tr>
      <w:tr w:rsidR="00FA010F" w:rsidRPr="00FA010F" w:rsidTr="00FA010F">
        <w:trPr>
          <w:trHeight w:val="20"/>
        </w:trPr>
        <w:tc>
          <w:tcPr>
            <w:tcW w:w="949"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 Члены комиссии:</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1"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FA010F" w:rsidRPr="00FA010F" w:rsidTr="00FA010F">
        <w:trPr>
          <w:trHeight w:val="20"/>
        </w:trPr>
        <w:tc>
          <w:tcPr>
            <w:tcW w:w="949"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1"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 </w:t>
            </w:r>
            <w:proofErr w:type="gramStart"/>
            <w:r w:rsidRPr="00FA010F">
              <w:rPr>
                <w:rFonts w:ascii="Times New Roman" w:eastAsia="Calibri" w:hAnsi="Times New Roman" w:cs="Times New Roman"/>
                <w:sz w:val="12"/>
                <w:szCs w:val="12"/>
              </w:rPr>
              <w:t>Гаврюшина</w:t>
            </w:r>
            <w:proofErr w:type="gramEnd"/>
            <w:r w:rsidRPr="00FA010F">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
    <w:p w:rsid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АДМИНИСТРАЦИЯ</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СЕЛЬСКОГО ПОСЕЛЕНИЯ СЕРГИЕВСК</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МУНИЦИПАЛЬНОГО РАЙОНА СЕРГИЕВСКИЙ</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САМАРСКОЙ ОБЛАСТИ</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ПОСТАНОВЛЕНИЕ</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от «09»  декабря 2024г. № 73</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Cs/>
          <w:sz w:val="12"/>
          <w:szCs w:val="12"/>
        </w:rPr>
      </w:pP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bCs/>
          <w:sz w:val="12"/>
          <w:szCs w:val="12"/>
        </w:rPr>
        <w:t>О ВНЕСЕНИИ ИЗМЕНЕНИЙ В ПОСТАНОВЛЕНИЕ АДМИНИСТРАЦИИ СЕЛЬСКОГО ПОСЕЛЕНИЯ СЕРГИЕВСК  МУНИЦИПАЛЬНОГО РАЙОНА СЕРГИЕВСКИЙ № 26 ОТ 31.05.2021г. «ОБ УТВЕРЖДЕНИИ ПОРЯДКА ПРИНЯТИЯ РЕШЕНИЯ О ПРИЗНАНИИ БЕЗНАДЕЖНОЙ К ВЗЫСКАНИЮ ЗАДОЛЖЕННОСТИ ПО ПЛАТЕЖАМ В БЮДЖЕТ ПОСЕЛЕНИЯ СЕРГИЕВСК МУНИЦИПАЛЬНОГО РАЙОНА СЕРГИЕВСКИЙ САМАРСКОЙ ОБЛАСТИ</w:t>
      </w:r>
    </w:p>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b/>
          <w:sz w:val="12"/>
          <w:szCs w:val="12"/>
        </w:rPr>
      </w:pP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 xml:space="preserve">В соответствии с Федеральным </w:t>
      </w:r>
      <w:hyperlink r:id="rId141"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Сергиевск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Сергиевск муниципального района Сергиевский</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b/>
          <w:sz w:val="12"/>
          <w:szCs w:val="12"/>
        </w:rPr>
        <w:t>ПОСТАНОВЛЯЕТ</w:t>
      </w:r>
      <w:r w:rsidRPr="00FA010F">
        <w:rPr>
          <w:rFonts w:ascii="Times New Roman" w:eastAsia="Calibri" w:hAnsi="Times New Roman" w:cs="Times New Roman"/>
          <w:sz w:val="12"/>
          <w:szCs w:val="12"/>
        </w:rPr>
        <w:t>:</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 Внести изменения в Постановление администрации сельского поселения Сергиевск  муниципального района Сергиевский № 26 от 31.05.2021г. «Об утверждении Порядка принятия решения о признании безнадежной к взысканию задолженности по платежам в бюджет сельского поселения Сергиевск муниципального района Сергиевский Самарской области» (далее - Порядок) следующего содержания: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1.1 Пункт 2.1 Раздела 2 Порядка изложить в редакции: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42"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FA010F">
        <w:rPr>
          <w:rFonts w:ascii="Times New Roman" w:eastAsia="Calibri" w:hAnsi="Times New Roman" w:cs="Times New Roman"/>
          <w:sz w:val="12"/>
          <w:szCs w:val="12"/>
        </w:rPr>
        <w:t>обязанности</w:t>
      </w:r>
      <w:proofErr w:type="gramEnd"/>
      <w:r w:rsidRPr="00FA010F">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lastRenderedPageBreak/>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43"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44"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45" w:history="1">
        <w:r w:rsidRPr="00FA010F">
          <w:rPr>
            <w:rStyle w:val="ae"/>
            <w:rFonts w:ascii="Times New Roman" w:eastAsia="Calibri" w:hAnsi="Times New Roman" w:cs="Times New Roman"/>
            <w:color w:val="auto"/>
            <w:sz w:val="12"/>
            <w:szCs w:val="12"/>
          </w:rPr>
          <w:t>законодательством</w:t>
        </w:r>
      </w:hyperlink>
      <w:r w:rsidRPr="00FA010F">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FA010F">
        <w:rPr>
          <w:rFonts w:ascii="Times New Roman" w:eastAsia="Calibri" w:hAnsi="Times New Roman" w:cs="Times New Roman"/>
          <w:sz w:val="12"/>
          <w:szCs w:val="12"/>
        </w:rPr>
        <w:t xml:space="preserve"> по делу о банкротстве, прошло более пяти лет;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FA010F">
        <w:rPr>
          <w:rFonts w:ascii="Times New Roman" w:eastAsia="Calibri" w:hAnsi="Times New Roman" w:cs="Times New Roman"/>
          <w:sz w:val="12"/>
          <w:szCs w:val="12"/>
        </w:rPr>
        <w:t>наличия</w:t>
      </w:r>
      <w:proofErr w:type="gramEnd"/>
      <w:r w:rsidRPr="00FA010F">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46"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47"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FA010F">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48"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1.2. Пункт 3.1. Раздела 3 Порядка изложить в следующей редакции: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«3.1</w:t>
      </w:r>
      <w:proofErr w:type="gramStart"/>
      <w:r w:rsidRPr="00FA010F">
        <w:rPr>
          <w:rFonts w:ascii="Times New Roman" w:eastAsia="Calibri" w:hAnsi="Times New Roman" w:cs="Times New Roman"/>
          <w:sz w:val="12"/>
          <w:szCs w:val="12"/>
        </w:rPr>
        <w:t xml:space="preserve"> В</w:t>
      </w:r>
      <w:proofErr w:type="gramEnd"/>
      <w:r w:rsidRPr="00FA010F">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FA010F">
        <w:rPr>
          <w:rFonts w:ascii="Times New Roman" w:eastAsia="Calibri" w:hAnsi="Times New Roman" w:cs="Times New Roman"/>
          <w:sz w:val="12"/>
          <w:szCs w:val="12"/>
        </w:rPr>
        <w:t>реализации полномочий администратора доходов бюджета</w:t>
      </w:r>
      <w:proofErr w:type="gramEnd"/>
      <w:r w:rsidRPr="00FA010F">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49" w:history="1">
        <w:r w:rsidRPr="00FA010F">
          <w:rPr>
            <w:rStyle w:val="ae"/>
            <w:rFonts w:ascii="Times New Roman" w:eastAsia="Calibri" w:hAnsi="Times New Roman" w:cs="Times New Roman"/>
            <w:color w:val="auto"/>
            <w:sz w:val="12"/>
            <w:szCs w:val="12"/>
          </w:rPr>
          <w:t>статьей 160.1</w:t>
        </w:r>
      </w:hyperlink>
      <w:r w:rsidRPr="00FA010F">
        <w:rPr>
          <w:rFonts w:ascii="Times New Roman" w:eastAsia="Calibri" w:hAnsi="Times New Roman" w:cs="Times New Roman"/>
          <w:sz w:val="12"/>
          <w:szCs w:val="12"/>
        </w:rPr>
        <w:t xml:space="preserve"> Бюджетного кодекса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50"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51"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"Об исполнительном производстве";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2. Опубликовать настоящее постановление в газете «Сергиевский вестник».</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4. </w:t>
      </w:r>
      <w:proofErr w:type="gramStart"/>
      <w:r w:rsidRPr="00FA010F">
        <w:rPr>
          <w:rFonts w:ascii="Times New Roman" w:eastAsia="Calibri" w:hAnsi="Times New Roman" w:cs="Times New Roman"/>
          <w:sz w:val="12"/>
          <w:szCs w:val="12"/>
        </w:rPr>
        <w:t>Контроль за</w:t>
      </w:r>
      <w:proofErr w:type="gramEnd"/>
      <w:r w:rsidRPr="00FA010F">
        <w:rPr>
          <w:rFonts w:ascii="Times New Roman" w:eastAsia="Calibri" w:hAnsi="Times New Roman" w:cs="Times New Roman"/>
          <w:sz w:val="12"/>
          <w:szCs w:val="12"/>
        </w:rPr>
        <w:t xml:space="preserve"> выполнением настоящего постановления оставляю за собой.</w:t>
      </w:r>
    </w:p>
    <w:p w:rsidR="00FA010F" w:rsidRP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r w:rsidRPr="00FA010F">
        <w:rPr>
          <w:rFonts w:ascii="Times New Roman" w:eastAsia="Calibri" w:hAnsi="Times New Roman" w:cs="Times New Roman"/>
          <w:sz w:val="12"/>
          <w:szCs w:val="12"/>
        </w:rPr>
        <w:t>Глава сельского поселения Сергиевск</w:t>
      </w:r>
    </w:p>
    <w:p w:rsid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r w:rsidRPr="00FA010F">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FA010F">
        <w:rPr>
          <w:rFonts w:ascii="Times New Roman" w:eastAsia="Calibri" w:hAnsi="Times New Roman" w:cs="Times New Roman"/>
          <w:sz w:val="12"/>
          <w:szCs w:val="12"/>
        </w:rPr>
        <w:t>Самарской области</w:t>
      </w:r>
    </w:p>
    <w:p w:rsidR="00FA010F" w:rsidRP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FA010F">
        <w:rPr>
          <w:rFonts w:ascii="Times New Roman" w:eastAsia="Calibri" w:hAnsi="Times New Roman" w:cs="Times New Roman"/>
          <w:sz w:val="12"/>
          <w:szCs w:val="12"/>
        </w:rPr>
        <w:t>М.М.Арчибасов</w:t>
      </w:r>
      <w:proofErr w:type="spellEnd"/>
    </w:p>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FA010F">
        <w:rPr>
          <w:rFonts w:ascii="Times New Roman" w:eastAsia="Calibri" w:hAnsi="Times New Roman" w:cs="Times New Roman"/>
          <w:i/>
          <w:sz w:val="12"/>
          <w:szCs w:val="12"/>
        </w:rPr>
        <w:t>Сергиевск</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73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FA010F" w:rsidRPr="006D08DA"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lastRenderedPageBreak/>
        <w:t>(код бюджетной классификации, по которому учитывается задолженность по платежам в бюджете бюджетной системы РФ)</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FA010F">
        <w:rPr>
          <w:rFonts w:ascii="Times New Roman" w:eastAsia="Calibri" w:hAnsi="Times New Roman" w:cs="Times New Roman"/>
          <w:i/>
          <w:sz w:val="12"/>
          <w:szCs w:val="12"/>
        </w:rPr>
        <w:t>Сергиевск</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73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bCs/>
          <w:sz w:val="12"/>
          <w:szCs w:val="12"/>
        </w:rPr>
        <w:t xml:space="preserve">СОСТАВ </w:t>
      </w:r>
      <w:r w:rsidRPr="00FA010F">
        <w:rPr>
          <w:rFonts w:ascii="Times New Roman" w:eastAsia="Calibri" w:hAnsi="Times New Roman" w:cs="Times New Roman"/>
          <w:b/>
          <w:sz w:val="12"/>
          <w:szCs w:val="12"/>
        </w:rPr>
        <w:t>КОМИССИИ ПО БЕЗНАДЕЖНОЙ К ВЗЫСКАНИЮ ЗАДОЛЖЕННОСТИ ПО ПЛАТЕЖАМ  В БЮДЖЕТ ПОСЕЛЕНИЯ АДМИНИСТРАЦИИ СЕЛЬСКОГО ПОСЕЛЕНИЯ СЕРГИЕВСК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FA010F" w:rsidRPr="00FA010F" w:rsidTr="00FA010F">
        <w:trPr>
          <w:trHeight w:val="20"/>
        </w:trPr>
        <w:tc>
          <w:tcPr>
            <w:tcW w:w="946"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Председатель комиссии</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roofErr w:type="spellStart"/>
            <w:r w:rsidRPr="00FA010F">
              <w:rPr>
                <w:rFonts w:ascii="Times New Roman" w:eastAsia="Calibri" w:hAnsi="Times New Roman" w:cs="Times New Roman"/>
                <w:sz w:val="12"/>
                <w:szCs w:val="12"/>
              </w:rPr>
              <w:t>Арчибасов</w:t>
            </w:r>
            <w:proofErr w:type="spellEnd"/>
            <w:r w:rsidRPr="00FA010F">
              <w:rPr>
                <w:rFonts w:ascii="Times New Roman" w:eastAsia="Calibri" w:hAnsi="Times New Roman" w:cs="Times New Roman"/>
                <w:sz w:val="12"/>
                <w:szCs w:val="12"/>
              </w:rPr>
              <w:t xml:space="preserve"> Михаил Михайлович -  Глава сельского поселения Сергиевск администрации муниципального района  Сергиевский</w:t>
            </w:r>
          </w:p>
        </w:tc>
      </w:tr>
      <w:tr w:rsidR="00FA010F" w:rsidRPr="00FA010F" w:rsidTr="00FA010F">
        <w:trPr>
          <w:trHeight w:val="20"/>
        </w:trPr>
        <w:tc>
          <w:tcPr>
            <w:tcW w:w="946"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Заместитель председателя </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комиссии</w:t>
            </w:r>
          </w:p>
        </w:tc>
        <w:tc>
          <w:tcPr>
            <w:tcW w:w="4054"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roofErr w:type="spellStart"/>
            <w:r w:rsidRPr="00FA010F">
              <w:rPr>
                <w:rFonts w:ascii="Times New Roman" w:eastAsia="Calibri" w:hAnsi="Times New Roman" w:cs="Times New Roman"/>
                <w:sz w:val="12"/>
                <w:szCs w:val="12"/>
              </w:rPr>
              <w:t>Хантеева</w:t>
            </w:r>
            <w:proofErr w:type="spellEnd"/>
            <w:r w:rsidRPr="00FA010F">
              <w:rPr>
                <w:rFonts w:ascii="Times New Roman" w:eastAsia="Calibri" w:hAnsi="Times New Roman" w:cs="Times New Roman"/>
                <w:sz w:val="12"/>
                <w:szCs w:val="12"/>
              </w:rPr>
              <w:t xml:space="preserve"> Жанна Сергеевна – ведущий специалист сельского поселения Сергиевск администрации муниципального района  Сергиевский</w:t>
            </w:r>
          </w:p>
        </w:tc>
      </w:tr>
      <w:tr w:rsidR="00FA010F" w:rsidRPr="00FA010F" w:rsidTr="00FA010F">
        <w:trPr>
          <w:trHeight w:val="20"/>
        </w:trPr>
        <w:tc>
          <w:tcPr>
            <w:tcW w:w="946"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 Члены комиссии:</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FA010F" w:rsidRPr="00FA010F" w:rsidTr="00FA010F">
        <w:trPr>
          <w:trHeight w:val="20"/>
        </w:trPr>
        <w:tc>
          <w:tcPr>
            <w:tcW w:w="946"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 </w:t>
            </w:r>
            <w:proofErr w:type="gramStart"/>
            <w:r w:rsidRPr="00FA010F">
              <w:rPr>
                <w:rFonts w:ascii="Times New Roman" w:eastAsia="Calibri" w:hAnsi="Times New Roman" w:cs="Times New Roman"/>
                <w:sz w:val="12"/>
                <w:szCs w:val="12"/>
              </w:rPr>
              <w:t>Гаврюшина</w:t>
            </w:r>
            <w:proofErr w:type="gramEnd"/>
            <w:r w:rsidRPr="00FA010F">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
    <w:p w:rsid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АДМИНИСТРАЦИЯ</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СЕЛЬСКОГО ПОСЕЛЕНИЯ СЕРНОВОДСК</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МУНИЦИПАЛЬНОГО РАЙОНА СЕРГИЕВСКИЙ</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САМАРСКОЙ ОБЛАСТИ</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ПОСТАНОВЛЕНИЕ</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от «09» декабря 2024 г. № 55</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bCs/>
          <w:sz w:val="12"/>
          <w:szCs w:val="12"/>
        </w:rPr>
        <w:t>О ВНЕСЕНИИ ИЗМЕНЕНИЙ В ПОСТАНОВЛЕНИЕ АДМИНИСТРАЦИИ СЕЛЬСКОГО ПОСЕЛЕНИЯ СЕРНОВОДСК МУНИЦИПАЛЬНОГО РАЙОНА СЕРГИЕВСКИЙ № 18 ОТ 31.05.2021г. «ОБ УТВЕРЖДЕНИИ ПОРЯДКА ПРИНЯТИЯ РЕШЕНИЯ О ПРИЗНАНИИ БЕЗНАДЕЖНОЙ К ВЗЫСКАНИЮ ЗАДОЛЖЕННОСТИ ПО ПЛАТЕЖАМ В БЮДЖЕТ ПОСЕЛЕНИЯ СЕРНОВОДСК МУНИЦИПАЛЬНОГО РАЙОНА СЕРГИЕВСКИЙ САМАРСКОЙ ОБЛАСТИ</w:t>
      </w:r>
    </w:p>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b/>
          <w:sz w:val="12"/>
          <w:szCs w:val="12"/>
        </w:rPr>
      </w:pP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 xml:space="preserve">В соответствии с Федеральным </w:t>
      </w:r>
      <w:hyperlink r:id="rId152"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Серноводск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Серноводск муниципального района Сергиевский</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b/>
          <w:sz w:val="12"/>
          <w:szCs w:val="12"/>
        </w:rPr>
        <w:t>ПОСТАНОВЛЯЕТ</w:t>
      </w:r>
      <w:r w:rsidRPr="00FA010F">
        <w:rPr>
          <w:rFonts w:ascii="Times New Roman" w:eastAsia="Calibri" w:hAnsi="Times New Roman" w:cs="Times New Roman"/>
          <w:sz w:val="12"/>
          <w:szCs w:val="12"/>
        </w:rPr>
        <w:t>:</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 Внести изменения в Постановление администрации сельского поселения Серноводск муниципального района Сергиевский № 18 от 31.05.2021г. «Об утверждении Порядка принятия решения о признании безнадежной к взысканию задолженности по платежам в бюджет сельского поселения Серноводск муниципального района Сергиевский Самарской области» (далее - Порядок) следующего содержания: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1.1 Пункт 2.1 Раздела 2 Порядка изложить в редакции: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53"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26 октября 2002 года</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 127-ФЗ "О несостоятельности (банкротстве)" - в части задолженности по платежам в бюджет, от исполнения </w:t>
      </w:r>
      <w:proofErr w:type="gramStart"/>
      <w:r w:rsidRPr="00FA010F">
        <w:rPr>
          <w:rFonts w:ascii="Times New Roman" w:eastAsia="Calibri" w:hAnsi="Times New Roman" w:cs="Times New Roman"/>
          <w:sz w:val="12"/>
          <w:szCs w:val="12"/>
        </w:rPr>
        <w:t>обязанности</w:t>
      </w:r>
      <w:proofErr w:type="gramEnd"/>
      <w:r w:rsidRPr="00FA010F">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54"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55"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56" w:history="1">
        <w:r w:rsidRPr="00FA010F">
          <w:rPr>
            <w:rStyle w:val="ae"/>
            <w:rFonts w:ascii="Times New Roman" w:eastAsia="Calibri" w:hAnsi="Times New Roman" w:cs="Times New Roman"/>
            <w:color w:val="auto"/>
            <w:sz w:val="12"/>
            <w:szCs w:val="12"/>
          </w:rPr>
          <w:t>законодательством</w:t>
        </w:r>
      </w:hyperlink>
      <w:r w:rsidRPr="00FA010F">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FA010F">
        <w:rPr>
          <w:rFonts w:ascii="Times New Roman" w:eastAsia="Calibri" w:hAnsi="Times New Roman" w:cs="Times New Roman"/>
          <w:sz w:val="12"/>
          <w:szCs w:val="12"/>
        </w:rPr>
        <w:t xml:space="preserve"> по делу о банкротстве, прошло более пяти лет;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lastRenderedPageBreak/>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FA010F">
        <w:rPr>
          <w:rFonts w:ascii="Times New Roman" w:eastAsia="Calibri" w:hAnsi="Times New Roman" w:cs="Times New Roman"/>
          <w:sz w:val="12"/>
          <w:szCs w:val="12"/>
        </w:rPr>
        <w:t>наличия</w:t>
      </w:r>
      <w:proofErr w:type="gramEnd"/>
      <w:r w:rsidRPr="00FA010F">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57"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58"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FA010F">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59"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1.2. Пункт 3.1. Раздела 3 Порядка изложить в следующей редакции: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«3.1</w:t>
      </w:r>
      <w:proofErr w:type="gramStart"/>
      <w:r w:rsidRPr="00FA010F">
        <w:rPr>
          <w:rFonts w:ascii="Times New Roman" w:eastAsia="Calibri" w:hAnsi="Times New Roman" w:cs="Times New Roman"/>
          <w:sz w:val="12"/>
          <w:szCs w:val="12"/>
        </w:rPr>
        <w:t xml:space="preserve"> В</w:t>
      </w:r>
      <w:proofErr w:type="gramEnd"/>
      <w:r w:rsidRPr="00FA010F">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FA010F">
        <w:rPr>
          <w:rFonts w:ascii="Times New Roman" w:eastAsia="Calibri" w:hAnsi="Times New Roman" w:cs="Times New Roman"/>
          <w:sz w:val="12"/>
          <w:szCs w:val="12"/>
        </w:rPr>
        <w:t>реализации полномочий администратора доходов бюджета</w:t>
      </w:r>
      <w:proofErr w:type="gramEnd"/>
      <w:r w:rsidRPr="00FA010F">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60" w:history="1">
        <w:r w:rsidRPr="00FA010F">
          <w:rPr>
            <w:rStyle w:val="ae"/>
            <w:rFonts w:ascii="Times New Roman" w:eastAsia="Calibri" w:hAnsi="Times New Roman" w:cs="Times New Roman"/>
            <w:color w:val="auto"/>
            <w:sz w:val="12"/>
            <w:szCs w:val="12"/>
          </w:rPr>
          <w:t>статьей 160.1</w:t>
        </w:r>
      </w:hyperlink>
      <w:r w:rsidRPr="00FA010F">
        <w:rPr>
          <w:rFonts w:ascii="Times New Roman" w:eastAsia="Calibri" w:hAnsi="Times New Roman" w:cs="Times New Roman"/>
          <w:sz w:val="12"/>
          <w:szCs w:val="12"/>
        </w:rPr>
        <w:t xml:space="preserve"> Бюджетного кодекса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61"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62"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"Об исполнительном производстве";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2. Опубликовать настоящее постановление в газете «Сергиевский вестник».</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4. </w:t>
      </w:r>
      <w:proofErr w:type="gramStart"/>
      <w:r w:rsidRPr="00FA010F">
        <w:rPr>
          <w:rFonts w:ascii="Times New Roman" w:eastAsia="Calibri" w:hAnsi="Times New Roman" w:cs="Times New Roman"/>
          <w:sz w:val="12"/>
          <w:szCs w:val="12"/>
        </w:rPr>
        <w:t>Контроль за</w:t>
      </w:r>
      <w:proofErr w:type="gramEnd"/>
      <w:r w:rsidRPr="00FA010F">
        <w:rPr>
          <w:rFonts w:ascii="Times New Roman" w:eastAsia="Calibri" w:hAnsi="Times New Roman" w:cs="Times New Roman"/>
          <w:sz w:val="12"/>
          <w:szCs w:val="12"/>
        </w:rPr>
        <w:t xml:space="preserve"> выполнением настоящего постановления оставляю за собой.</w:t>
      </w:r>
    </w:p>
    <w:p w:rsidR="00FA010F" w:rsidRP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r w:rsidRPr="00FA010F">
        <w:rPr>
          <w:rFonts w:ascii="Times New Roman" w:eastAsia="Calibri" w:hAnsi="Times New Roman" w:cs="Times New Roman"/>
          <w:sz w:val="12"/>
          <w:szCs w:val="12"/>
        </w:rPr>
        <w:t>Глава сельского поселения Серноводск</w:t>
      </w:r>
    </w:p>
    <w:p w:rsid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r w:rsidRPr="00FA010F">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FA010F">
        <w:rPr>
          <w:rFonts w:ascii="Times New Roman" w:eastAsia="Calibri" w:hAnsi="Times New Roman" w:cs="Times New Roman"/>
          <w:sz w:val="12"/>
          <w:szCs w:val="12"/>
        </w:rPr>
        <w:t>Самарской области</w:t>
      </w:r>
    </w:p>
    <w:p w:rsidR="00FA010F" w:rsidRP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r w:rsidRPr="00FA010F">
        <w:rPr>
          <w:rFonts w:ascii="Times New Roman" w:eastAsia="Calibri" w:hAnsi="Times New Roman" w:cs="Times New Roman"/>
          <w:sz w:val="12"/>
          <w:szCs w:val="12"/>
        </w:rPr>
        <w:t>В.В.Тулгаев</w:t>
      </w:r>
    </w:p>
    <w:p w:rsidR="00FA010F" w:rsidRP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FA010F">
        <w:rPr>
          <w:rFonts w:ascii="Times New Roman" w:eastAsia="Calibri" w:hAnsi="Times New Roman" w:cs="Times New Roman"/>
          <w:i/>
          <w:sz w:val="12"/>
          <w:szCs w:val="12"/>
        </w:rPr>
        <w:t>Серноводск</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 55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FA010F" w:rsidRPr="006D08DA"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FA010F">
        <w:rPr>
          <w:rFonts w:ascii="Times New Roman" w:eastAsia="Calibri" w:hAnsi="Times New Roman" w:cs="Times New Roman"/>
          <w:i/>
          <w:sz w:val="12"/>
          <w:szCs w:val="12"/>
        </w:rPr>
        <w:t>Серноводск</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FA010F" w:rsidRP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i/>
          <w:sz w:val="12"/>
          <w:szCs w:val="12"/>
        </w:rPr>
        <w:t xml:space="preserve">№ 55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bCs/>
          <w:sz w:val="12"/>
          <w:szCs w:val="12"/>
        </w:rPr>
        <w:t xml:space="preserve">Состав </w:t>
      </w:r>
      <w:r w:rsidRPr="00FA010F">
        <w:rPr>
          <w:rFonts w:ascii="Times New Roman" w:eastAsia="Calibri" w:hAnsi="Times New Roman" w:cs="Times New Roman"/>
          <w:b/>
          <w:sz w:val="12"/>
          <w:szCs w:val="12"/>
        </w:rPr>
        <w:t>комиссии по безнадежной к взысканию задолженности</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bCs/>
          <w:sz w:val="12"/>
          <w:szCs w:val="12"/>
        </w:rPr>
      </w:pPr>
      <w:r w:rsidRPr="00FA010F">
        <w:rPr>
          <w:rFonts w:ascii="Times New Roman" w:eastAsia="Calibri" w:hAnsi="Times New Roman" w:cs="Times New Roman"/>
          <w:b/>
          <w:sz w:val="12"/>
          <w:szCs w:val="12"/>
        </w:rPr>
        <w:t>по платежам  в бюджет поселения Администрации сельского поселения Серноводск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FA010F" w:rsidRPr="00FA010F" w:rsidTr="00FA010F">
        <w:trPr>
          <w:trHeight w:val="20"/>
        </w:trPr>
        <w:tc>
          <w:tcPr>
            <w:tcW w:w="946"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Председатель комиссии</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roofErr w:type="spellStart"/>
            <w:r w:rsidRPr="00FA010F">
              <w:rPr>
                <w:rFonts w:ascii="Times New Roman" w:eastAsia="Calibri" w:hAnsi="Times New Roman" w:cs="Times New Roman"/>
                <w:sz w:val="12"/>
                <w:szCs w:val="12"/>
              </w:rPr>
              <w:t>Тулгаев</w:t>
            </w:r>
            <w:proofErr w:type="spellEnd"/>
            <w:r w:rsidRPr="00FA010F">
              <w:rPr>
                <w:rFonts w:ascii="Times New Roman" w:eastAsia="Calibri" w:hAnsi="Times New Roman" w:cs="Times New Roman"/>
                <w:sz w:val="12"/>
                <w:szCs w:val="12"/>
              </w:rPr>
              <w:t xml:space="preserve"> В.В. -  глава сельского поселения Серноводск администрации муниципального района  Сергиевский</w:t>
            </w:r>
          </w:p>
        </w:tc>
      </w:tr>
      <w:tr w:rsidR="00FA010F" w:rsidRPr="00FA010F" w:rsidTr="00FA010F">
        <w:trPr>
          <w:trHeight w:val="20"/>
        </w:trPr>
        <w:tc>
          <w:tcPr>
            <w:tcW w:w="946"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Заместитель председателя </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комиссии</w:t>
            </w:r>
          </w:p>
        </w:tc>
        <w:tc>
          <w:tcPr>
            <w:tcW w:w="4054"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Алексеева Е.Г. – ведущий специалист сельского поселения Серноводск администрации муниципального района  Сергиевский</w:t>
            </w:r>
          </w:p>
        </w:tc>
      </w:tr>
      <w:tr w:rsidR="00FA010F" w:rsidRPr="00FA010F" w:rsidTr="00FA010F">
        <w:trPr>
          <w:trHeight w:val="20"/>
        </w:trPr>
        <w:tc>
          <w:tcPr>
            <w:tcW w:w="946"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 Члены комиссии:</w:t>
            </w:r>
          </w:p>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FA010F" w:rsidRPr="00FA010F" w:rsidTr="00FA010F">
        <w:trPr>
          <w:trHeight w:val="20"/>
        </w:trPr>
        <w:tc>
          <w:tcPr>
            <w:tcW w:w="946"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FA010F">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 </w:t>
            </w:r>
            <w:proofErr w:type="gramStart"/>
            <w:r w:rsidRPr="00FA010F">
              <w:rPr>
                <w:rFonts w:ascii="Times New Roman" w:eastAsia="Calibri" w:hAnsi="Times New Roman" w:cs="Times New Roman"/>
                <w:sz w:val="12"/>
                <w:szCs w:val="12"/>
              </w:rPr>
              <w:t>Гаврюшина</w:t>
            </w:r>
            <w:proofErr w:type="gramEnd"/>
            <w:r w:rsidRPr="00FA010F">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
    <w:p w:rsid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АДМИНИСТРАЦИЯ</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СЕЛЬСКОГО ПОСЕЛЕНИЯ СУРГУТ</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МУНИЦИПАЛЬНОГО РАЙОНА СЕРГИЕВСКИЙ</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САМАРСКОЙ ОБЛАСТИ</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ПОСТАНОВЛЕНИЕ</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sz w:val="12"/>
          <w:szCs w:val="12"/>
        </w:rPr>
        <w:t>от «09» декабря 2024г. № 49</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Cs/>
          <w:sz w:val="12"/>
          <w:szCs w:val="12"/>
        </w:rPr>
      </w:pP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bCs/>
          <w:sz w:val="12"/>
          <w:szCs w:val="12"/>
        </w:rPr>
        <w:t>О ВНЕСЕНИИ ИЗМЕНЕНИЙ В ПОСТАНОВЛЕНИЕ АДМИНИСТРАЦИИ СЕЛЬСКОГО ПОСЕЛЕНИЯ СУРГУТ  МУНИЦИПАЛЬНОГО РАЙОНА СЕРГИЕВСКИЙ № 25 ОТ 31.05.2024г. «ОБ УТВЕРЖДЕНИИ ПОРЯДКА ПРИНЯТИЯ РЕШЕНИЯ О ПРИЗНАНИИ БЕЗНАДЕЖНОЙ К ВЗЫСКАНИЮ ЗАДОЛЖЕННОСТИ ПО ПЛАТЕЖАМ В БЮДЖЕТ СЕЛЬСКОГО ПОСЕЛЕНИЯ СУРГУТ МУНИЦИПАЛЬНОГО РАЙОНА СЕРГИЕВСКИЙ САМАРСКОЙ ОБЛАСТИ</w:t>
      </w:r>
    </w:p>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b/>
          <w:sz w:val="12"/>
          <w:szCs w:val="12"/>
        </w:rPr>
      </w:pP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 xml:space="preserve">В соответствии с Федеральным </w:t>
      </w:r>
      <w:hyperlink r:id="rId163"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Сургут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Сургут муниципального района Сергиевский</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b/>
          <w:sz w:val="12"/>
          <w:szCs w:val="12"/>
        </w:rPr>
        <w:t>ПОСТАНОВЛЯЕТ</w:t>
      </w:r>
      <w:r w:rsidRPr="00FA010F">
        <w:rPr>
          <w:rFonts w:ascii="Times New Roman" w:eastAsia="Calibri" w:hAnsi="Times New Roman" w:cs="Times New Roman"/>
          <w:sz w:val="12"/>
          <w:szCs w:val="12"/>
        </w:rPr>
        <w:t>:</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 Внести изменения в Постановление администрации сельского поселения Сургут  муниципального района Сергиевский № 25 от 31 мая 2024г. «</w:t>
      </w:r>
      <w:proofErr w:type="gramStart"/>
      <w:r w:rsidRPr="00FA010F">
        <w:rPr>
          <w:rFonts w:ascii="Times New Roman" w:eastAsia="Calibri" w:hAnsi="Times New Roman" w:cs="Times New Roman"/>
          <w:sz w:val="12"/>
          <w:szCs w:val="12"/>
        </w:rPr>
        <w:t>Об утверждении Порядка принятия решения о признании безнадежной к взысканию задолженности по платежам в бюджет</w:t>
      </w:r>
      <w:proofErr w:type="gramEnd"/>
      <w:r w:rsidRPr="00FA010F">
        <w:rPr>
          <w:rFonts w:ascii="Times New Roman" w:eastAsia="Calibri" w:hAnsi="Times New Roman" w:cs="Times New Roman"/>
          <w:sz w:val="12"/>
          <w:szCs w:val="12"/>
        </w:rPr>
        <w:t xml:space="preserve"> сельского поселения Сургут муниципального района Сергиевский Самарской области» (далее - Порядок) следующего содержания: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1.1 Пункт 2.1 Раздела 2 Порядка изложить в редакции: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64"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FA010F">
        <w:rPr>
          <w:rFonts w:ascii="Times New Roman" w:eastAsia="Calibri" w:hAnsi="Times New Roman" w:cs="Times New Roman"/>
          <w:sz w:val="12"/>
          <w:szCs w:val="12"/>
        </w:rPr>
        <w:t>обязанности</w:t>
      </w:r>
      <w:proofErr w:type="gramEnd"/>
      <w:r w:rsidRPr="00FA010F">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65"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66"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67" w:history="1">
        <w:r w:rsidRPr="00FA010F">
          <w:rPr>
            <w:rStyle w:val="ae"/>
            <w:rFonts w:ascii="Times New Roman" w:eastAsia="Calibri" w:hAnsi="Times New Roman" w:cs="Times New Roman"/>
            <w:color w:val="auto"/>
            <w:sz w:val="12"/>
            <w:szCs w:val="12"/>
          </w:rPr>
          <w:t>законодательством</w:t>
        </w:r>
      </w:hyperlink>
      <w:r w:rsidRPr="00FA010F">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FA010F">
        <w:rPr>
          <w:rFonts w:ascii="Times New Roman" w:eastAsia="Calibri" w:hAnsi="Times New Roman" w:cs="Times New Roman"/>
          <w:sz w:val="12"/>
          <w:szCs w:val="12"/>
        </w:rPr>
        <w:t xml:space="preserve"> по делу о банкротстве, прошло более пяти лет;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FA010F">
        <w:rPr>
          <w:rFonts w:ascii="Times New Roman" w:eastAsia="Calibri" w:hAnsi="Times New Roman" w:cs="Times New Roman"/>
          <w:sz w:val="12"/>
          <w:szCs w:val="12"/>
        </w:rPr>
        <w:t>наличия</w:t>
      </w:r>
      <w:proofErr w:type="gramEnd"/>
      <w:r w:rsidRPr="00FA010F">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68"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69"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FA010F">
        <w:rPr>
          <w:rFonts w:ascii="Times New Roman" w:eastAsia="Calibri" w:hAnsi="Times New Roman" w:cs="Times New Roman"/>
          <w:sz w:val="12"/>
          <w:szCs w:val="12"/>
        </w:rPr>
        <w:t xml:space="preserve">В случае признания решения регистрирующего органа об исключении </w:t>
      </w:r>
      <w:r w:rsidRPr="00FA010F">
        <w:rPr>
          <w:rFonts w:ascii="Times New Roman" w:eastAsia="Calibri" w:hAnsi="Times New Roman" w:cs="Times New Roman"/>
          <w:sz w:val="12"/>
          <w:szCs w:val="12"/>
        </w:rPr>
        <w:lastRenderedPageBreak/>
        <w:t xml:space="preserve">юридического лица из единого государственного реестра юридических лиц в соответствии с Федеральным </w:t>
      </w:r>
      <w:hyperlink r:id="rId170" w:history="1">
        <w:r w:rsidRPr="00FA010F">
          <w:rPr>
            <w:rStyle w:val="ae"/>
            <w:rFonts w:ascii="Times New Roman" w:eastAsia="Calibri" w:hAnsi="Times New Roman" w:cs="Times New Roman"/>
            <w:color w:val="auto"/>
            <w:sz w:val="12"/>
            <w:szCs w:val="12"/>
          </w:rPr>
          <w:t>законом</w:t>
        </w:r>
      </w:hyperlink>
      <w:r w:rsidRPr="00FA010F">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1.2. Пункт 3.1. Раздела 3 Порядка изложить в следующей редакции: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«3.1</w:t>
      </w:r>
      <w:proofErr w:type="gramStart"/>
      <w:r w:rsidRPr="00FA010F">
        <w:rPr>
          <w:rFonts w:ascii="Times New Roman" w:eastAsia="Calibri" w:hAnsi="Times New Roman" w:cs="Times New Roman"/>
          <w:sz w:val="12"/>
          <w:szCs w:val="12"/>
        </w:rPr>
        <w:t xml:space="preserve"> В</w:t>
      </w:r>
      <w:proofErr w:type="gramEnd"/>
      <w:r w:rsidRPr="00FA010F">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FA010F">
        <w:rPr>
          <w:rFonts w:ascii="Times New Roman" w:eastAsia="Calibri" w:hAnsi="Times New Roman" w:cs="Times New Roman"/>
          <w:sz w:val="12"/>
          <w:szCs w:val="12"/>
        </w:rPr>
        <w:t>реализации полномочий администратора доходов бюджета</w:t>
      </w:r>
      <w:proofErr w:type="gramEnd"/>
      <w:r w:rsidRPr="00FA010F">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71" w:history="1">
        <w:r w:rsidRPr="00FA010F">
          <w:rPr>
            <w:rStyle w:val="ae"/>
            <w:rFonts w:ascii="Times New Roman" w:eastAsia="Calibri" w:hAnsi="Times New Roman" w:cs="Times New Roman"/>
            <w:color w:val="auto"/>
            <w:sz w:val="12"/>
            <w:szCs w:val="12"/>
          </w:rPr>
          <w:t>статьей 160.1</w:t>
        </w:r>
      </w:hyperlink>
      <w:r w:rsidRPr="00FA010F">
        <w:rPr>
          <w:rFonts w:ascii="Times New Roman" w:eastAsia="Calibri" w:hAnsi="Times New Roman" w:cs="Times New Roman"/>
          <w:sz w:val="12"/>
          <w:szCs w:val="12"/>
        </w:rPr>
        <w:t xml:space="preserve"> Бюджетного кодекса Российской Федерации;</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72" w:history="1">
        <w:r w:rsidRPr="00FA010F">
          <w:rPr>
            <w:rStyle w:val="ae"/>
            <w:rFonts w:ascii="Times New Roman" w:eastAsia="Calibri" w:hAnsi="Times New Roman" w:cs="Times New Roman"/>
            <w:color w:val="auto"/>
            <w:sz w:val="12"/>
            <w:szCs w:val="12"/>
          </w:rPr>
          <w:t>пунктом 3</w:t>
        </w:r>
      </w:hyperlink>
      <w:r w:rsidRPr="00FA010F">
        <w:rPr>
          <w:rFonts w:ascii="Times New Roman" w:eastAsia="Calibri" w:hAnsi="Times New Roman" w:cs="Times New Roman"/>
          <w:sz w:val="12"/>
          <w:szCs w:val="12"/>
        </w:rPr>
        <w:t xml:space="preserve"> или </w:t>
      </w:r>
      <w:hyperlink r:id="rId173" w:history="1">
        <w:r w:rsidRPr="00FA010F">
          <w:rPr>
            <w:rStyle w:val="ae"/>
            <w:rFonts w:ascii="Times New Roman" w:eastAsia="Calibri" w:hAnsi="Times New Roman" w:cs="Times New Roman"/>
            <w:color w:val="auto"/>
            <w:sz w:val="12"/>
            <w:szCs w:val="12"/>
          </w:rPr>
          <w:t>4 части 1 статьи 46</w:t>
        </w:r>
      </w:hyperlink>
      <w:r w:rsidRPr="00FA010F">
        <w:rPr>
          <w:rFonts w:ascii="Times New Roman" w:eastAsia="Calibri" w:hAnsi="Times New Roman" w:cs="Times New Roman"/>
          <w:sz w:val="12"/>
          <w:szCs w:val="12"/>
        </w:rPr>
        <w:t xml:space="preserve"> Федерального закона "Об исполнительном производстве";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2. Опубликовать настоящее постановление в газете «Сергиевский вестник».</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FA010F" w:rsidRPr="00FA010F" w:rsidRDefault="00FA010F" w:rsidP="00FA010F">
      <w:pPr>
        <w:tabs>
          <w:tab w:val="left" w:pos="284"/>
          <w:tab w:val="left" w:pos="3828"/>
        </w:tabs>
        <w:spacing w:after="0" w:line="240" w:lineRule="auto"/>
        <w:ind w:firstLine="284"/>
        <w:jc w:val="both"/>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4. </w:t>
      </w:r>
      <w:proofErr w:type="gramStart"/>
      <w:r w:rsidRPr="00FA010F">
        <w:rPr>
          <w:rFonts w:ascii="Times New Roman" w:eastAsia="Calibri" w:hAnsi="Times New Roman" w:cs="Times New Roman"/>
          <w:sz w:val="12"/>
          <w:szCs w:val="12"/>
        </w:rPr>
        <w:t>Контроль за</w:t>
      </w:r>
      <w:proofErr w:type="gramEnd"/>
      <w:r w:rsidRPr="00FA010F">
        <w:rPr>
          <w:rFonts w:ascii="Times New Roman" w:eastAsia="Calibri" w:hAnsi="Times New Roman" w:cs="Times New Roman"/>
          <w:sz w:val="12"/>
          <w:szCs w:val="12"/>
        </w:rPr>
        <w:t xml:space="preserve"> выполнением настоящего постановления оставляю за собой.</w:t>
      </w:r>
    </w:p>
    <w:p w:rsidR="00FA010F" w:rsidRP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FA010F">
        <w:rPr>
          <w:rFonts w:ascii="Times New Roman" w:eastAsia="Calibri" w:hAnsi="Times New Roman" w:cs="Times New Roman"/>
          <w:sz w:val="12"/>
          <w:szCs w:val="12"/>
        </w:rPr>
        <w:t>И.о</w:t>
      </w:r>
      <w:proofErr w:type="spellEnd"/>
      <w:r w:rsidRPr="00FA010F">
        <w:rPr>
          <w:rFonts w:ascii="Times New Roman" w:eastAsia="Calibri" w:hAnsi="Times New Roman" w:cs="Times New Roman"/>
          <w:sz w:val="12"/>
          <w:szCs w:val="12"/>
        </w:rPr>
        <w:t>. Главы сельского поселения Сургут</w:t>
      </w:r>
    </w:p>
    <w:p w:rsid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r w:rsidRPr="00FA010F">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FA010F">
        <w:rPr>
          <w:rFonts w:ascii="Times New Roman" w:eastAsia="Calibri" w:hAnsi="Times New Roman" w:cs="Times New Roman"/>
          <w:sz w:val="12"/>
          <w:szCs w:val="12"/>
        </w:rPr>
        <w:t>Самарской области</w:t>
      </w:r>
    </w:p>
    <w:p w:rsidR="00FA010F" w:rsidRPr="00FA010F" w:rsidRDefault="00FA010F" w:rsidP="00FA010F">
      <w:pPr>
        <w:tabs>
          <w:tab w:val="left" w:pos="284"/>
          <w:tab w:val="left" w:pos="3828"/>
        </w:tabs>
        <w:spacing w:after="0" w:line="240" w:lineRule="auto"/>
        <w:jc w:val="right"/>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С.Г. </w:t>
      </w:r>
      <w:proofErr w:type="spellStart"/>
      <w:r w:rsidRPr="00FA010F">
        <w:rPr>
          <w:rFonts w:ascii="Times New Roman" w:eastAsia="Calibri" w:hAnsi="Times New Roman" w:cs="Times New Roman"/>
          <w:sz w:val="12"/>
          <w:szCs w:val="12"/>
        </w:rPr>
        <w:t>Бугайская</w:t>
      </w:r>
      <w:proofErr w:type="spellEnd"/>
    </w:p>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FA010F">
        <w:rPr>
          <w:rFonts w:ascii="Times New Roman" w:eastAsia="Calibri" w:hAnsi="Times New Roman" w:cs="Times New Roman"/>
          <w:i/>
          <w:sz w:val="12"/>
          <w:szCs w:val="12"/>
        </w:rPr>
        <w:t>Сургут</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№49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FA010F" w:rsidRPr="006D08DA"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lastRenderedPageBreak/>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FA010F" w:rsidRPr="00B543A6"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FA010F" w:rsidRPr="00B543A6" w:rsidRDefault="00FA010F" w:rsidP="00FA010F">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FA010F">
        <w:rPr>
          <w:rFonts w:ascii="Times New Roman" w:eastAsia="Calibri" w:hAnsi="Times New Roman" w:cs="Times New Roman"/>
          <w:i/>
          <w:sz w:val="12"/>
          <w:szCs w:val="12"/>
        </w:rPr>
        <w:t>Сургут</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FA010F" w:rsidRPr="006D08DA" w:rsidRDefault="00FA010F" w:rsidP="00FA010F">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№49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sz w:val="12"/>
          <w:szCs w:val="12"/>
        </w:rPr>
      </w:pPr>
      <w:r w:rsidRPr="00FA010F">
        <w:rPr>
          <w:rFonts w:ascii="Times New Roman" w:eastAsia="Calibri" w:hAnsi="Times New Roman" w:cs="Times New Roman"/>
          <w:b/>
          <w:bCs/>
          <w:sz w:val="12"/>
          <w:szCs w:val="12"/>
        </w:rPr>
        <w:t xml:space="preserve">Состав </w:t>
      </w:r>
      <w:r w:rsidRPr="00FA010F">
        <w:rPr>
          <w:rFonts w:ascii="Times New Roman" w:eastAsia="Calibri" w:hAnsi="Times New Roman" w:cs="Times New Roman"/>
          <w:b/>
          <w:sz w:val="12"/>
          <w:szCs w:val="12"/>
        </w:rPr>
        <w:t>комиссии по безнадежной к взысканию задолженности</w:t>
      </w:r>
    </w:p>
    <w:p w:rsidR="00FA010F" w:rsidRPr="00FA010F" w:rsidRDefault="00FA010F" w:rsidP="00FA010F">
      <w:pPr>
        <w:tabs>
          <w:tab w:val="left" w:pos="284"/>
          <w:tab w:val="left" w:pos="3828"/>
        </w:tabs>
        <w:spacing w:after="0" w:line="240" w:lineRule="auto"/>
        <w:jc w:val="center"/>
        <w:rPr>
          <w:rFonts w:ascii="Times New Roman" w:eastAsia="Calibri" w:hAnsi="Times New Roman" w:cs="Times New Roman"/>
          <w:b/>
          <w:bCs/>
          <w:sz w:val="12"/>
          <w:szCs w:val="12"/>
        </w:rPr>
      </w:pPr>
      <w:r w:rsidRPr="00FA010F">
        <w:rPr>
          <w:rFonts w:ascii="Times New Roman" w:eastAsia="Calibri" w:hAnsi="Times New Roman" w:cs="Times New Roman"/>
          <w:b/>
          <w:sz w:val="12"/>
          <w:szCs w:val="12"/>
        </w:rPr>
        <w:t>по платежам  в бюджет поселения Администрации сельского поселения Сургут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FA010F" w:rsidRPr="00FA010F" w:rsidTr="000F58E2">
        <w:trPr>
          <w:trHeight w:val="20"/>
        </w:trPr>
        <w:tc>
          <w:tcPr>
            <w:tcW w:w="946" w:type="pct"/>
          </w:tcPr>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Председатель комиссии</w:t>
            </w:r>
          </w:p>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Содомов С.А. -  глава сельского поселения Сургут муниципального района  Сергиевский</w:t>
            </w:r>
          </w:p>
        </w:tc>
      </w:tr>
      <w:tr w:rsidR="00FA010F" w:rsidRPr="00FA010F" w:rsidTr="000F58E2">
        <w:trPr>
          <w:trHeight w:val="20"/>
        </w:trPr>
        <w:tc>
          <w:tcPr>
            <w:tcW w:w="946" w:type="pct"/>
          </w:tcPr>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Заместитель председателя </w:t>
            </w:r>
          </w:p>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комиссии</w:t>
            </w:r>
          </w:p>
        </w:tc>
        <w:tc>
          <w:tcPr>
            <w:tcW w:w="4054" w:type="pct"/>
          </w:tcPr>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Кожевникова М.Н.– ведущий специалист администрации сельского поселения Сургут муниципального района  Сергиевский</w:t>
            </w:r>
          </w:p>
        </w:tc>
      </w:tr>
      <w:tr w:rsidR="00FA010F" w:rsidRPr="00FA010F" w:rsidTr="000F58E2">
        <w:trPr>
          <w:trHeight w:val="20"/>
        </w:trPr>
        <w:tc>
          <w:tcPr>
            <w:tcW w:w="946" w:type="pct"/>
          </w:tcPr>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 xml:space="preserve"> Члены комиссии:</w:t>
            </w:r>
          </w:p>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r w:rsidRPr="00FA010F">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FA010F" w:rsidRPr="00FA010F" w:rsidTr="000F58E2">
        <w:trPr>
          <w:trHeight w:val="20"/>
        </w:trPr>
        <w:tc>
          <w:tcPr>
            <w:tcW w:w="946" w:type="pct"/>
          </w:tcPr>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FA010F" w:rsidRPr="00FA010F" w:rsidRDefault="00FA010F" w:rsidP="000F58E2">
            <w:pPr>
              <w:tabs>
                <w:tab w:val="left" w:pos="284"/>
                <w:tab w:val="left" w:pos="3828"/>
              </w:tabs>
              <w:spacing w:after="0" w:line="240" w:lineRule="auto"/>
              <w:rPr>
                <w:rFonts w:ascii="Times New Roman" w:eastAsia="Calibri" w:hAnsi="Times New Roman" w:cs="Times New Roman"/>
                <w:sz w:val="12"/>
                <w:szCs w:val="12"/>
              </w:rPr>
            </w:pPr>
            <w:proofErr w:type="gramStart"/>
            <w:r w:rsidRPr="00FA010F">
              <w:rPr>
                <w:rFonts w:ascii="Times New Roman" w:eastAsia="Calibri" w:hAnsi="Times New Roman" w:cs="Times New Roman"/>
                <w:sz w:val="12"/>
                <w:szCs w:val="12"/>
              </w:rPr>
              <w:t>Гаврюшина</w:t>
            </w:r>
            <w:proofErr w:type="gramEnd"/>
            <w:r w:rsidRPr="00FA010F">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
    <w:p w:rsidR="00FA010F" w:rsidRPr="00FA010F" w:rsidRDefault="00FA010F" w:rsidP="00FA010F">
      <w:pPr>
        <w:tabs>
          <w:tab w:val="left" w:pos="284"/>
          <w:tab w:val="left" w:pos="3828"/>
        </w:tabs>
        <w:spacing w:after="0" w:line="240" w:lineRule="auto"/>
        <w:jc w:val="both"/>
        <w:rPr>
          <w:rFonts w:ascii="Times New Roman" w:eastAsia="Calibri" w:hAnsi="Times New Roman" w:cs="Times New Roman"/>
          <w:sz w:val="12"/>
          <w:szCs w:val="12"/>
        </w:rPr>
      </w:pPr>
    </w:p>
    <w:p w:rsid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АДМИНИСТРАЦИЯ</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ГОРОДСКОГО ПОСЕЛЕНИЯ СУХОДОЛ</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МУНИЦИПАЛЬНОГО РАЙОНА СЕРГИЕВСКИЙ</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САМАРСКОЙ ОБЛАСТИ</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ПОСТАНОВЛЕНИЕ</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от «09» декабря 2024 г. № 180</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Cs/>
          <w:sz w:val="12"/>
          <w:szCs w:val="12"/>
        </w:rPr>
      </w:pP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bCs/>
          <w:sz w:val="12"/>
          <w:szCs w:val="12"/>
        </w:rPr>
        <w:t>О ВНЕСЕНИИ ИЗМЕНЕНИЙ В ПОСТАНОВЛЕНИЕ АДМИНИСТРАЦИИ ГОРОДСКОГО ПОСЕЛЕНИЯ СУХОДОЛ МУНИЦИПАЛЬНОГО РАЙОНА СЕРГИЕВСКИЙ № 55 ОТ 31.05.2021 ГОДА «ОБ УТВЕРЖДЕНИИ ПОРЯДКА ПРИНЯТИЯ РЕШЕНИЯ О ПРИЗНАНИИ БЕЗНАДЕЖНОЙ К ВЗЫСКАНИЮ ЗАДОЛЖЕННОСТИ ПО ПЛАТЕЖАМ В БЮДЖЕТ ГОРОДСКОГО ПОСЕЛЕНИЯ СУХОДОЛ МУНИЦИПАЛЬНОГО РАЙОНА СЕРГИЕВСКИЙ САМАРСКОЙ ОБЛАСТИ</w:t>
      </w:r>
    </w:p>
    <w:p w:rsidR="000F58E2" w:rsidRPr="000F58E2" w:rsidRDefault="000F58E2" w:rsidP="000F58E2">
      <w:pPr>
        <w:tabs>
          <w:tab w:val="left" w:pos="284"/>
          <w:tab w:val="left" w:pos="3828"/>
        </w:tabs>
        <w:spacing w:after="0" w:line="240" w:lineRule="auto"/>
        <w:jc w:val="both"/>
        <w:rPr>
          <w:rFonts w:ascii="Times New Roman" w:eastAsia="Calibri" w:hAnsi="Times New Roman" w:cs="Times New Roman"/>
          <w:b/>
          <w:sz w:val="12"/>
          <w:szCs w:val="12"/>
        </w:rPr>
      </w:pP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0F58E2">
        <w:rPr>
          <w:rFonts w:ascii="Times New Roman" w:eastAsia="Calibri" w:hAnsi="Times New Roman" w:cs="Times New Roman"/>
          <w:sz w:val="12"/>
          <w:szCs w:val="12"/>
        </w:rPr>
        <w:t xml:space="preserve">В соответствии с Федеральным </w:t>
      </w:r>
      <w:hyperlink r:id="rId174" w:history="1">
        <w:r w:rsidRPr="000F58E2">
          <w:rPr>
            <w:rStyle w:val="ae"/>
            <w:rFonts w:ascii="Times New Roman" w:eastAsia="Calibri" w:hAnsi="Times New Roman" w:cs="Times New Roman"/>
            <w:color w:val="auto"/>
            <w:sz w:val="12"/>
            <w:szCs w:val="12"/>
          </w:rPr>
          <w:t>законом</w:t>
        </w:r>
      </w:hyperlink>
      <w:r w:rsidRPr="000F58E2">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городского поселения Суходол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городского поселения Суходол муниципального района Сергиевский</w:t>
      </w:r>
      <w:proofErr w:type="gramEnd"/>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b/>
          <w:sz w:val="12"/>
          <w:szCs w:val="12"/>
        </w:rPr>
        <w:t>ПОСТАНОВЛЯЕТ</w:t>
      </w:r>
      <w:r w:rsidRPr="000F58E2">
        <w:rPr>
          <w:rFonts w:ascii="Times New Roman" w:eastAsia="Calibri" w:hAnsi="Times New Roman" w:cs="Times New Roman"/>
          <w:sz w:val="12"/>
          <w:szCs w:val="12"/>
        </w:rPr>
        <w:t>:</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 Внести изменения в Постановление администрации городского поселения Суходол  муниципального района Сергиевский № 55 от 31.05.2021 года «Об утверждении Порядка принятия решения о признании безнадежной к взысканию задолженности по платежам в бюджет городского поселения Суходол муниципального района Сергиевский Самарской области» (далее - Порядок) следующего содержания: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1.1 Пункт 2.1 Раздела 2 Порядка изложить в редакции: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75" w:history="1">
        <w:r w:rsidRPr="000F58E2">
          <w:rPr>
            <w:rStyle w:val="ae"/>
            <w:rFonts w:ascii="Times New Roman" w:eastAsia="Calibri" w:hAnsi="Times New Roman" w:cs="Times New Roman"/>
            <w:color w:val="auto"/>
            <w:sz w:val="12"/>
            <w:szCs w:val="12"/>
          </w:rPr>
          <w:t>законом</w:t>
        </w:r>
      </w:hyperlink>
      <w:r w:rsidRPr="000F58E2">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0F58E2">
        <w:rPr>
          <w:rFonts w:ascii="Times New Roman" w:eastAsia="Calibri" w:hAnsi="Times New Roman" w:cs="Times New Roman"/>
          <w:sz w:val="12"/>
          <w:szCs w:val="12"/>
        </w:rPr>
        <w:t>обязанности</w:t>
      </w:r>
      <w:proofErr w:type="gramEnd"/>
      <w:r w:rsidRPr="000F58E2">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3) ликвидации организации - плательщика платежей в бюджет в части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0F58E2">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76" w:history="1">
        <w:r w:rsidRPr="000F58E2">
          <w:rPr>
            <w:rStyle w:val="ae"/>
            <w:rFonts w:ascii="Times New Roman" w:eastAsia="Calibri" w:hAnsi="Times New Roman" w:cs="Times New Roman"/>
            <w:color w:val="auto"/>
            <w:sz w:val="12"/>
            <w:szCs w:val="12"/>
          </w:rPr>
          <w:t>пунктом 3</w:t>
        </w:r>
      </w:hyperlink>
      <w:r w:rsidRPr="000F58E2">
        <w:rPr>
          <w:rFonts w:ascii="Times New Roman" w:eastAsia="Calibri" w:hAnsi="Times New Roman" w:cs="Times New Roman"/>
          <w:sz w:val="12"/>
          <w:szCs w:val="12"/>
        </w:rPr>
        <w:t xml:space="preserve"> или </w:t>
      </w:r>
      <w:hyperlink r:id="rId177" w:history="1">
        <w:r w:rsidRPr="000F58E2">
          <w:rPr>
            <w:rStyle w:val="ae"/>
            <w:rFonts w:ascii="Times New Roman" w:eastAsia="Calibri" w:hAnsi="Times New Roman" w:cs="Times New Roman"/>
            <w:color w:val="auto"/>
            <w:sz w:val="12"/>
            <w:szCs w:val="12"/>
          </w:rPr>
          <w:t>4 части 1 статьи 46</w:t>
        </w:r>
      </w:hyperlink>
      <w:r w:rsidRPr="000F58E2">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78" w:history="1">
        <w:r w:rsidRPr="000F58E2">
          <w:rPr>
            <w:rStyle w:val="ae"/>
            <w:rFonts w:ascii="Times New Roman" w:eastAsia="Calibri" w:hAnsi="Times New Roman" w:cs="Times New Roman"/>
            <w:color w:val="auto"/>
            <w:sz w:val="12"/>
            <w:szCs w:val="12"/>
          </w:rPr>
          <w:t>законодательством</w:t>
        </w:r>
      </w:hyperlink>
      <w:r w:rsidRPr="000F58E2">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0F58E2">
        <w:rPr>
          <w:rFonts w:ascii="Times New Roman" w:eastAsia="Calibri" w:hAnsi="Times New Roman" w:cs="Times New Roman"/>
          <w:sz w:val="12"/>
          <w:szCs w:val="12"/>
        </w:rPr>
        <w:t xml:space="preserve"> по делу о банкротстве, прошло более пяти лет;</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0F58E2">
        <w:rPr>
          <w:rFonts w:ascii="Times New Roman" w:eastAsia="Calibri" w:hAnsi="Times New Roman" w:cs="Times New Roman"/>
          <w:sz w:val="12"/>
          <w:szCs w:val="12"/>
        </w:rPr>
        <w:t>наличия</w:t>
      </w:r>
      <w:proofErr w:type="gramEnd"/>
      <w:r w:rsidRPr="000F58E2">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79" w:history="1">
        <w:r w:rsidRPr="000F58E2">
          <w:rPr>
            <w:rStyle w:val="ae"/>
            <w:rFonts w:ascii="Times New Roman" w:eastAsia="Calibri" w:hAnsi="Times New Roman" w:cs="Times New Roman"/>
            <w:color w:val="auto"/>
            <w:sz w:val="12"/>
            <w:szCs w:val="12"/>
          </w:rPr>
          <w:t>пунктом 3</w:t>
        </w:r>
      </w:hyperlink>
      <w:r w:rsidRPr="000F58E2">
        <w:rPr>
          <w:rFonts w:ascii="Times New Roman" w:eastAsia="Calibri" w:hAnsi="Times New Roman" w:cs="Times New Roman"/>
          <w:sz w:val="12"/>
          <w:szCs w:val="12"/>
        </w:rPr>
        <w:t xml:space="preserve"> или </w:t>
      </w:r>
      <w:hyperlink r:id="rId180" w:history="1">
        <w:r w:rsidRPr="000F58E2">
          <w:rPr>
            <w:rStyle w:val="ae"/>
            <w:rFonts w:ascii="Times New Roman" w:eastAsia="Calibri" w:hAnsi="Times New Roman" w:cs="Times New Roman"/>
            <w:color w:val="auto"/>
            <w:sz w:val="12"/>
            <w:szCs w:val="12"/>
          </w:rPr>
          <w:t>4 части 1 статьи 46</w:t>
        </w:r>
      </w:hyperlink>
      <w:r w:rsidRPr="000F58E2">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0F58E2">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81" w:history="1">
        <w:r w:rsidRPr="000F58E2">
          <w:rPr>
            <w:rStyle w:val="ae"/>
            <w:rFonts w:ascii="Times New Roman" w:eastAsia="Calibri" w:hAnsi="Times New Roman" w:cs="Times New Roman"/>
            <w:color w:val="auto"/>
            <w:sz w:val="12"/>
            <w:szCs w:val="12"/>
          </w:rPr>
          <w:t>законом</w:t>
        </w:r>
      </w:hyperlink>
      <w:r w:rsidRPr="000F58E2">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1.2. Пункт 3.1. Раздела 3 Порядка изложить в следующей редакции: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lastRenderedPageBreak/>
        <w:t>«3.1</w:t>
      </w:r>
      <w:proofErr w:type="gramStart"/>
      <w:r w:rsidRPr="000F58E2">
        <w:rPr>
          <w:rFonts w:ascii="Times New Roman" w:eastAsia="Calibri" w:hAnsi="Times New Roman" w:cs="Times New Roman"/>
          <w:sz w:val="12"/>
          <w:szCs w:val="12"/>
        </w:rPr>
        <w:t xml:space="preserve"> В</w:t>
      </w:r>
      <w:proofErr w:type="gramEnd"/>
      <w:r w:rsidRPr="000F58E2">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0F58E2">
        <w:rPr>
          <w:rFonts w:ascii="Times New Roman" w:eastAsia="Calibri" w:hAnsi="Times New Roman" w:cs="Times New Roman"/>
          <w:sz w:val="12"/>
          <w:szCs w:val="12"/>
        </w:rPr>
        <w:t>реализации полномочий администратора доходов бюджета</w:t>
      </w:r>
      <w:proofErr w:type="gramEnd"/>
      <w:r w:rsidRPr="000F58E2">
        <w:rPr>
          <w:rFonts w:ascii="Times New Roman" w:eastAsia="Calibri" w:hAnsi="Times New Roman" w:cs="Times New Roman"/>
          <w:sz w:val="12"/>
          <w:szCs w:val="12"/>
        </w:rPr>
        <w:t xml:space="preserve"> по взысканию дебиторской задолженности по платежам в бюджет, пеням и штрафам по ним, установленным в соответствии со </w:t>
      </w:r>
      <w:hyperlink r:id="rId182" w:history="1">
        <w:r w:rsidRPr="000F58E2">
          <w:rPr>
            <w:rStyle w:val="ae"/>
            <w:rFonts w:ascii="Times New Roman" w:eastAsia="Calibri" w:hAnsi="Times New Roman" w:cs="Times New Roman"/>
            <w:color w:val="auto"/>
            <w:sz w:val="12"/>
            <w:szCs w:val="12"/>
          </w:rPr>
          <w:t>статьей 160.1</w:t>
        </w:r>
      </w:hyperlink>
      <w:r w:rsidRPr="000F58E2">
        <w:rPr>
          <w:rFonts w:ascii="Times New Roman" w:eastAsia="Calibri" w:hAnsi="Times New Roman" w:cs="Times New Roman"/>
          <w:sz w:val="12"/>
          <w:szCs w:val="12"/>
        </w:rPr>
        <w:t xml:space="preserve"> Бюджетного кодекса Российской Федерации;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0F58E2">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0F58E2">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83" w:history="1">
        <w:r w:rsidRPr="000F58E2">
          <w:rPr>
            <w:rStyle w:val="ae"/>
            <w:rFonts w:ascii="Times New Roman" w:eastAsia="Calibri" w:hAnsi="Times New Roman" w:cs="Times New Roman"/>
            <w:color w:val="auto"/>
            <w:sz w:val="12"/>
            <w:szCs w:val="12"/>
          </w:rPr>
          <w:t>пунктом 3</w:t>
        </w:r>
      </w:hyperlink>
      <w:r w:rsidRPr="000F58E2">
        <w:rPr>
          <w:rFonts w:ascii="Times New Roman" w:eastAsia="Calibri" w:hAnsi="Times New Roman" w:cs="Times New Roman"/>
          <w:sz w:val="12"/>
          <w:szCs w:val="12"/>
        </w:rPr>
        <w:t xml:space="preserve"> или </w:t>
      </w:r>
      <w:hyperlink r:id="rId184" w:history="1">
        <w:r w:rsidRPr="000F58E2">
          <w:rPr>
            <w:rStyle w:val="ae"/>
            <w:rFonts w:ascii="Times New Roman" w:eastAsia="Calibri" w:hAnsi="Times New Roman" w:cs="Times New Roman"/>
            <w:color w:val="auto"/>
            <w:sz w:val="12"/>
            <w:szCs w:val="12"/>
          </w:rPr>
          <w:t>4 части 1 статьи 46</w:t>
        </w:r>
      </w:hyperlink>
      <w:r w:rsidRPr="000F58E2">
        <w:rPr>
          <w:rFonts w:ascii="Times New Roman" w:eastAsia="Calibri" w:hAnsi="Times New Roman" w:cs="Times New Roman"/>
          <w:sz w:val="12"/>
          <w:szCs w:val="12"/>
        </w:rPr>
        <w:t xml:space="preserve"> Федерального закона "Об исполнительном производстве";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2. Опубликовать настоящее постановление в газете «Сергиевский вестник».</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4. </w:t>
      </w:r>
      <w:proofErr w:type="gramStart"/>
      <w:r w:rsidRPr="000F58E2">
        <w:rPr>
          <w:rFonts w:ascii="Times New Roman" w:eastAsia="Calibri" w:hAnsi="Times New Roman" w:cs="Times New Roman"/>
          <w:sz w:val="12"/>
          <w:szCs w:val="12"/>
        </w:rPr>
        <w:t>Контроль за</w:t>
      </w:r>
      <w:proofErr w:type="gramEnd"/>
      <w:r w:rsidRPr="000F58E2">
        <w:rPr>
          <w:rFonts w:ascii="Times New Roman" w:eastAsia="Calibri" w:hAnsi="Times New Roman" w:cs="Times New Roman"/>
          <w:sz w:val="12"/>
          <w:szCs w:val="12"/>
        </w:rPr>
        <w:t xml:space="preserve"> выполнением настоящего постановления оставляю за собой.</w:t>
      </w:r>
    </w:p>
    <w:p w:rsidR="000F58E2" w:rsidRPr="000F58E2" w:rsidRDefault="000F58E2" w:rsidP="000F58E2">
      <w:pPr>
        <w:tabs>
          <w:tab w:val="left" w:pos="284"/>
          <w:tab w:val="left" w:pos="3828"/>
        </w:tabs>
        <w:spacing w:after="0" w:line="240" w:lineRule="auto"/>
        <w:jc w:val="right"/>
        <w:rPr>
          <w:rFonts w:ascii="Times New Roman" w:eastAsia="Calibri" w:hAnsi="Times New Roman" w:cs="Times New Roman"/>
          <w:sz w:val="12"/>
          <w:szCs w:val="12"/>
        </w:rPr>
      </w:pPr>
      <w:r w:rsidRPr="000F58E2">
        <w:rPr>
          <w:rFonts w:ascii="Times New Roman" w:eastAsia="Calibri" w:hAnsi="Times New Roman" w:cs="Times New Roman"/>
          <w:sz w:val="12"/>
          <w:szCs w:val="12"/>
        </w:rPr>
        <w:t>Глава городского поселения Суходол</w:t>
      </w:r>
    </w:p>
    <w:p w:rsidR="000F58E2" w:rsidRDefault="000F58E2" w:rsidP="000F58E2">
      <w:pPr>
        <w:tabs>
          <w:tab w:val="left" w:pos="284"/>
          <w:tab w:val="left" w:pos="3828"/>
        </w:tabs>
        <w:spacing w:after="0" w:line="240" w:lineRule="auto"/>
        <w:jc w:val="right"/>
        <w:rPr>
          <w:rFonts w:ascii="Times New Roman" w:eastAsia="Calibri" w:hAnsi="Times New Roman" w:cs="Times New Roman"/>
          <w:sz w:val="12"/>
          <w:szCs w:val="12"/>
        </w:rPr>
      </w:pPr>
      <w:r w:rsidRPr="000F58E2">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0F58E2">
        <w:rPr>
          <w:rFonts w:ascii="Times New Roman" w:eastAsia="Calibri" w:hAnsi="Times New Roman" w:cs="Times New Roman"/>
          <w:sz w:val="12"/>
          <w:szCs w:val="12"/>
        </w:rPr>
        <w:t>Самарской области</w:t>
      </w:r>
    </w:p>
    <w:p w:rsidR="000F58E2" w:rsidRPr="000F58E2" w:rsidRDefault="000F58E2" w:rsidP="000F58E2">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0F58E2">
        <w:rPr>
          <w:rFonts w:ascii="Times New Roman" w:eastAsia="Calibri" w:hAnsi="Times New Roman" w:cs="Times New Roman"/>
          <w:sz w:val="12"/>
          <w:szCs w:val="12"/>
        </w:rPr>
        <w:t>И.О.Беседин</w:t>
      </w:r>
      <w:proofErr w:type="spellEnd"/>
    </w:p>
    <w:p w:rsidR="00FA010F" w:rsidRPr="00FA010F" w:rsidRDefault="00FA010F" w:rsidP="000F58E2">
      <w:pPr>
        <w:tabs>
          <w:tab w:val="left" w:pos="284"/>
          <w:tab w:val="left" w:pos="3828"/>
        </w:tabs>
        <w:spacing w:after="0" w:line="240" w:lineRule="auto"/>
        <w:jc w:val="right"/>
        <w:rPr>
          <w:rFonts w:ascii="Times New Roman" w:eastAsia="Calibri" w:hAnsi="Times New Roman" w:cs="Times New Roman"/>
          <w:sz w:val="12"/>
          <w:szCs w:val="12"/>
        </w:rPr>
      </w:pP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0F58E2">
        <w:rPr>
          <w:rFonts w:ascii="Times New Roman" w:eastAsia="Calibri" w:hAnsi="Times New Roman" w:cs="Times New Roman"/>
          <w:i/>
          <w:sz w:val="12"/>
          <w:szCs w:val="12"/>
        </w:rPr>
        <w:t>городского поселения Суходол</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№180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0F58E2" w:rsidRPr="006D08DA"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666A01" w:rsidRDefault="00666A01" w:rsidP="000F58E2">
      <w:pPr>
        <w:tabs>
          <w:tab w:val="left" w:pos="284"/>
          <w:tab w:val="left" w:pos="3828"/>
        </w:tabs>
        <w:spacing w:after="0" w:line="240" w:lineRule="auto"/>
        <w:jc w:val="right"/>
        <w:rPr>
          <w:rFonts w:ascii="Times New Roman" w:eastAsia="Calibri" w:hAnsi="Times New Roman" w:cs="Times New Roman"/>
          <w:i/>
          <w:sz w:val="12"/>
          <w:szCs w:val="12"/>
        </w:rPr>
      </w:pP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lastRenderedPageBreak/>
        <w:t>Приложение № 2</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0F58E2">
        <w:rPr>
          <w:rFonts w:ascii="Times New Roman" w:eastAsia="Calibri" w:hAnsi="Times New Roman" w:cs="Times New Roman"/>
          <w:i/>
          <w:sz w:val="12"/>
          <w:szCs w:val="12"/>
        </w:rPr>
        <w:t>городского поселения Суходол</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№180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bCs/>
          <w:sz w:val="12"/>
          <w:szCs w:val="12"/>
        </w:rPr>
        <w:t xml:space="preserve">Состав </w:t>
      </w:r>
      <w:r w:rsidRPr="000F58E2">
        <w:rPr>
          <w:rFonts w:ascii="Times New Roman" w:eastAsia="Calibri" w:hAnsi="Times New Roman" w:cs="Times New Roman"/>
          <w:b/>
          <w:sz w:val="12"/>
          <w:szCs w:val="12"/>
        </w:rPr>
        <w:t>комиссии по безнадежной к взысканию задолженности</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bCs/>
          <w:sz w:val="12"/>
          <w:szCs w:val="12"/>
        </w:rPr>
      </w:pPr>
      <w:r w:rsidRPr="000F58E2">
        <w:rPr>
          <w:rFonts w:ascii="Times New Roman" w:eastAsia="Calibri" w:hAnsi="Times New Roman" w:cs="Times New Roman"/>
          <w:b/>
          <w:sz w:val="12"/>
          <w:szCs w:val="12"/>
        </w:rPr>
        <w:t>по платежам  в бюджет поселения Администрации городского поселения Суходол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0F58E2" w:rsidRPr="000F58E2" w:rsidTr="000F58E2">
        <w:trPr>
          <w:trHeight w:val="20"/>
        </w:trPr>
        <w:tc>
          <w:tcPr>
            <w:tcW w:w="946"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Председатель комиссии</w:t>
            </w:r>
          </w:p>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roofErr w:type="spellStart"/>
            <w:r w:rsidRPr="000F58E2">
              <w:rPr>
                <w:rFonts w:ascii="Times New Roman" w:eastAsia="Calibri" w:hAnsi="Times New Roman" w:cs="Times New Roman"/>
                <w:sz w:val="12"/>
                <w:szCs w:val="12"/>
              </w:rPr>
              <w:t>И.О.Беседин</w:t>
            </w:r>
            <w:proofErr w:type="spellEnd"/>
            <w:r w:rsidRPr="000F58E2">
              <w:rPr>
                <w:rFonts w:ascii="Times New Roman" w:eastAsia="Calibri" w:hAnsi="Times New Roman" w:cs="Times New Roman"/>
                <w:sz w:val="12"/>
                <w:szCs w:val="12"/>
              </w:rPr>
              <w:t xml:space="preserve"> -  глава городского поселения Суходол муниципального района  Сергиевский Самарской области</w:t>
            </w:r>
          </w:p>
        </w:tc>
      </w:tr>
      <w:tr w:rsidR="000F58E2" w:rsidRPr="000F58E2" w:rsidTr="000F58E2">
        <w:trPr>
          <w:trHeight w:val="20"/>
        </w:trPr>
        <w:tc>
          <w:tcPr>
            <w:tcW w:w="946"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Заместитель председателя </w:t>
            </w:r>
          </w:p>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комиссии</w:t>
            </w:r>
          </w:p>
        </w:tc>
        <w:tc>
          <w:tcPr>
            <w:tcW w:w="4054"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roofErr w:type="spellStart"/>
            <w:r w:rsidRPr="000F58E2">
              <w:rPr>
                <w:rFonts w:ascii="Times New Roman" w:eastAsia="Calibri" w:hAnsi="Times New Roman" w:cs="Times New Roman"/>
                <w:sz w:val="12"/>
                <w:szCs w:val="12"/>
              </w:rPr>
              <w:t>Д.С.Баканов</w:t>
            </w:r>
            <w:proofErr w:type="gramStart"/>
            <w:r w:rsidRPr="000F58E2">
              <w:rPr>
                <w:rFonts w:ascii="Times New Roman" w:eastAsia="Calibri" w:hAnsi="Times New Roman" w:cs="Times New Roman"/>
                <w:sz w:val="12"/>
                <w:szCs w:val="12"/>
              </w:rPr>
              <w:t>а</w:t>
            </w:r>
            <w:proofErr w:type="spellEnd"/>
            <w:r>
              <w:rPr>
                <w:rFonts w:ascii="Times New Roman" w:eastAsia="Calibri" w:hAnsi="Times New Roman" w:cs="Times New Roman"/>
                <w:sz w:val="12"/>
                <w:szCs w:val="12"/>
              </w:rPr>
              <w:t>–</w:t>
            </w:r>
            <w:proofErr w:type="gramEnd"/>
            <w:r>
              <w:rPr>
                <w:rFonts w:ascii="Times New Roman" w:eastAsia="Calibri" w:hAnsi="Times New Roman" w:cs="Times New Roman"/>
                <w:sz w:val="12"/>
                <w:szCs w:val="12"/>
              </w:rPr>
              <w:t xml:space="preserve"> </w:t>
            </w:r>
            <w:r w:rsidRPr="000F58E2">
              <w:rPr>
                <w:rFonts w:ascii="Times New Roman" w:eastAsia="Calibri" w:hAnsi="Times New Roman" w:cs="Times New Roman"/>
                <w:sz w:val="12"/>
                <w:szCs w:val="12"/>
              </w:rPr>
              <w:t>ведущий специалист администрации городского поселения Суходол администрации муниципального района  Сергиевский</w:t>
            </w:r>
          </w:p>
        </w:tc>
      </w:tr>
      <w:tr w:rsidR="000F58E2" w:rsidRPr="000F58E2" w:rsidTr="000F58E2">
        <w:trPr>
          <w:trHeight w:val="20"/>
        </w:trPr>
        <w:tc>
          <w:tcPr>
            <w:tcW w:w="946"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 Члены комиссии:</w:t>
            </w:r>
          </w:p>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0F58E2" w:rsidRPr="000F58E2" w:rsidTr="000F58E2">
        <w:trPr>
          <w:trHeight w:val="20"/>
        </w:trPr>
        <w:tc>
          <w:tcPr>
            <w:tcW w:w="946"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 </w:t>
            </w:r>
            <w:proofErr w:type="gramStart"/>
            <w:r w:rsidRPr="000F58E2">
              <w:rPr>
                <w:rFonts w:ascii="Times New Roman" w:eastAsia="Calibri" w:hAnsi="Times New Roman" w:cs="Times New Roman"/>
                <w:sz w:val="12"/>
                <w:szCs w:val="12"/>
              </w:rPr>
              <w:t>Гаврюшина</w:t>
            </w:r>
            <w:proofErr w:type="gramEnd"/>
            <w:r w:rsidRPr="000F58E2">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0F58E2" w:rsidRPr="000F58E2"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p>
    <w:p w:rsid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АДМИНИСТРАЦИЯ</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СЕЛЬСКОГО ПОСЕЛЕНИЯ ЧЕРНОВКА</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МУНИЦИПАЛЬНОГО РАЙОНА СЕРГИЕВСКИЙ</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САМАРСКОЙ ОБЛАСТИ</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ПОСТАНОВЛЕНИЕ</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sz w:val="12"/>
          <w:szCs w:val="12"/>
        </w:rPr>
        <w:t>от «09» декабря 2024 г. № 54</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Cs/>
          <w:sz w:val="12"/>
          <w:szCs w:val="12"/>
        </w:rPr>
      </w:pP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bCs/>
          <w:sz w:val="12"/>
          <w:szCs w:val="12"/>
        </w:rPr>
        <w:t>О ВНЕСЕНИИ ИЗМЕНЕНИЙ В ПОСТАНОВЛЕНИЕ АДМИНИСТРАЦИИ СЕЛЬСКОГО ПОСЕЛЕНИЯ  ЧЕРНОВКА  МУНИЦИПАЛЬНОГО РАЙОНА СЕРГИЕВСКИЙ № 17 ОТ  31.05.2021г «ОБ УТВЕРЖДЕНИИ ПОРЯДКА ПРИНЯТИЯ РЕШЕНИЯ О ПРИЗНАНИИ БЕЗНАДЕЖНОЙ К ВЗЫСКАНИЮ ЗАДОЛЖЕННОСТИ ПО ПЛАТЕЖАМ В БЮДЖЕТ ПОСЕЛЕНИЯ ЧЕРНОВКА  МУНИЦИПАЛЬНОГО РАЙОНА СЕРГИЕВСКИЙ САМАРСКОЙ ОБЛАСТИ</w:t>
      </w:r>
    </w:p>
    <w:p w:rsidR="000F58E2" w:rsidRPr="000F58E2" w:rsidRDefault="000F58E2" w:rsidP="000F58E2">
      <w:pPr>
        <w:tabs>
          <w:tab w:val="left" w:pos="284"/>
          <w:tab w:val="left" w:pos="3828"/>
        </w:tabs>
        <w:spacing w:after="0" w:line="240" w:lineRule="auto"/>
        <w:jc w:val="both"/>
        <w:rPr>
          <w:rFonts w:ascii="Times New Roman" w:eastAsia="Calibri" w:hAnsi="Times New Roman" w:cs="Times New Roman"/>
          <w:b/>
          <w:sz w:val="12"/>
          <w:szCs w:val="12"/>
        </w:rPr>
      </w:pP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0F58E2">
        <w:rPr>
          <w:rFonts w:ascii="Times New Roman" w:eastAsia="Calibri" w:hAnsi="Times New Roman" w:cs="Times New Roman"/>
          <w:sz w:val="12"/>
          <w:szCs w:val="12"/>
        </w:rPr>
        <w:t xml:space="preserve">В соответствии с Федеральным </w:t>
      </w:r>
      <w:hyperlink r:id="rId185" w:history="1">
        <w:r w:rsidRPr="000F58E2">
          <w:rPr>
            <w:rStyle w:val="ae"/>
            <w:rFonts w:ascii="Times New Roman" w:eastAsia="Calibri" w:hAnsi="Times New Roman" w:cs="Times New Roman"/>
            <w:color w:val="auto"/>
            <w:sz w:val="12"/>
            <w:szCs w:val="12"/>
          </w:rPr>
          <w:t>законом</w:t>
        </w:r>
      </w:hyperlink>
      <w:r w:rsidRPr="000F58E2">
        <w:rPr>
          <w:rFonts w:ascii="Times New Roman" w:eastAsia="Calibri" w:hAnsi="Times New Roman" w:cs="Times New Roman"/>
          <w:sz w:val="12"/>
          <w:szCs w:val="12"/>
        </w:rPr>
        <w:t xml:space="preserve"> от 06.10.2003 №131-ФЗ «Об общих принципах организации местного самоуправления в Российской Федерации», Бюджетным кодексом Российской Федерации от 31.07.1998 № 145-ФЗ, Уставом сельского поселения Черновка муниципального района Сергиевский Самарской области, в целях приведения нормативных правовых актом органом местного самоуправления в соответствии с действующим законодательством, Администрация сельского поселения Черновка муниципального района Сергиевский</w:t>
      </w:r>
      <w:proofErr w:type="gramEnd"/>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b/>
          <w:sz w:val="12"/>
          <w:szCs w:val="12"/>
        </w:rPr>
        <w:t>ПОСТАНОВЛЯЕТ</w:t>
      </w:r>
      <w:r w:rsidRPr="000F58E2">
        <w:rPr>
          <w:rFonts w:ascii="Times New Roman" w:eastAsia="Calibri" w:hAnsi="Times New Roman" w:cs="Times New Roman"/>
          <w:sz w:val="12"/>
          <w:szCs w:val="12"/>
        </w:rPr>
        <w:t>:</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 Внести изменения в Постановление администрации сельского поселения Черновка  муниципального района Сергиевский № 17 от 31.05.2021г. «Об утверждении Порядка принятия решения о признании безнадежной к взысканию задолженности по платежам в бюджет сельского поселения Черновка  муниципального района Сергиевский Самарской области» (далее - Порядок) следующего содержания: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1.1 Пункт 2.1 Раздела 2 Порядка изложить в редакции: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«2.1 Платежи в бюджет, не уплаченные в установленный срок (задолженность по платежам в бюджет), признаются безнадежными к взысканию в случае: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 смерти физического лица - плательщика платежей в бюджет или объявления его умершим в порядке, установленном гражданским процессуальным законодательством Российской Федерации;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2) завершения процедуры банкротства гражданина, индивидуального предпринимателя в соответствии с Федеральным </w:t>
      </w:r>
      <w:hyperlink r:id="rId186" w:history="1">
        <w:r w:rsidRPr="000F58E2">
          <w:rPr>
            <w:rStyle w:val="ae"/>
            <w:rFonts w:ascii="Times New Roman" w:eastAsia="Calibri" w:hAnsi="Times New Roman" w:cs="Times New Roman"/>
            <w:color w:val="auto"/>
            <w:sz w:val="12"/>
            <w:szCs w:val="12"/>
          </w:rPr>
          <w:t>законом</w:t>
        </w:r>
      </w:hyperlink>
      <w:r w:rsidRPr="000F58E2">
        <w:rPr>
          <w:rFonts w:ascii="Times New Roman" w:eastAsia="Calibri" w:hAnsi="Times New Roman" w:cs="Times New Roman"/>
          <w:sz w:val="12"/>
          <w:szCs w:val="12"/>
        </w:rPr>
        <w:t xml:space="preserve"> от 26 октября 2002 года N 127-ФЗ "О несостоятельности (банкротстве)" - в части задолженности по платежам в бюджет, от исполнения </w:t>
      </w:r>
      <w:proofErr w:type="gramStart"/>
      <w:r w:rsidRPr="000F58E2">
        <w:rPr>
          <w:rFonts w:ascii="Times New Roman" w:eastAsia="Calibri" w:hAnsi="Times New Roman" w:cs="Times New Roman"/>
          <w:sz w:val="12"/>
          <w:szCs w:val="12"/>
        </w:rPr>
        <w:t>обязанности</w:t>
      </w:r>
      <w:proofErr w:type="gramEnd"/>
      <w:r w:rsidRPr="000F58E2">
        <w:rPr>
          <w:rFonts w:ascii="Times New Roman" w:eastAsia="Calibri" w:hAnsi="Times New Roman" w:cs="Times New Roman"/>
          <w:sz w:val="12"/>
          <w:szCs w:val="12"/>
        </w:rPr>
        <w:t xml:space="preserve"> по уплате которой он освобожден в соответствии с указанным Федеральным законом;</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3) ликвидации организации - плательщика платежей в бюджет в части задолженности по платежам в бюджет, не погашенной по причине недостаточности имущества организации и (или) невозможности ее погашения учредителями (участниками) указанной организации в пределах и порядке, которые установлены законодательством Российской Федерации;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4) применения актов об амнистии или помилования в отношении осужденных к наказанию в виде штрафа или принятия судом решения,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0F58E2">
        <w:rPr>
          <w:rFonts w:ascii="Times New Roman" w:eastAsia="Calibri" w:hAnsi="Times New Roman" w:cs="Times New Roman"/>
          <w:sz w:val="12"/>
          <w:szCs w:val="12"/>
        </w:rPr>
        <w:t xml:space="preserve">5) вынесения судебным приставом-исполнителем постановления об окончании исполнительного производства при возврате взыскателю исполнительного документа по основанию, предусмотренному </w:t>
      </w:r>
      <w:hyperlink r:id="rId187" w:history="1">
        <w:r w:rsidRPr="000F58E2">
          <w:rPr>
            <w:rStyle w:val="ae"/>
            <w:rFonts w:ascii="Times New Roman" w:eastAsia="Calibri" w:hAnsi="Times New Roman" w:cs="Times New Roman"/>
            <w:color w:val="auto"/>
            <w:sz w:val="12"/>
            <w:szCs w:val="12"/>
          </w:rPr>
          <w:t>пунктом 3</w:t>
        </w:r>
      </w:hyperlink>
      <w:r w:rsidRPr="000F58E2">
        <w:rPr>
          <w:rFonts w:ascii="Times New Roman" w:eastAsia="Calibri" w:hAnsi="Times New Roman" w:cs="Times New Roman"/>
          <w:sz w:val="12"/>
          <w:szCs w:val="12"/>
        </w:rPr>
        <w:t xml:space="preserve"> или </w:t>
      </w:r>
      <w:hyperlink r:id="rId188" w:history="1">
        <w:r w:rsidRPr="000F58E2">
          <w:rPr>
            <w:rStyle w:val="ae"/>
            <w:rFonts w:ascii="Times New Roman" w:eastAsia="Calibri" w:hAnsi="Times New Roman" w:cs="Times New Roman"/>
            <w:color w:val="auto"/>
            <w:sz w:val="12"/>
            <w:szCs w:val="12"/>
          </w:rPr>
          <w:t>4 части 1 статьи 46</w:t>
        </w:r>
      </w:hyperlink>
      <w:r w:rsidRPr="000F58E2">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если с даты образования задолженности, размер которой не превышает размера требований к должнику, установленного </w:t>
      </w:r>
      <w:hyperlink r:id="rId189" w:history="1">
        <w:r w:rsidRPr="000F58E2">
          <w:rPr>
            <w:rStyle w:val="ae"/>
            <w:rFonts w:ascii="Times New Roman" w:eastAsia="Calibri" w:hAnsi="Times New Roman" w:cs="Times New Roman"/>
            <w:color w:val="auto"/>
            <w:sz w:val="12"/>
            <w:szCs w:val="12"/>
          </w:rPr>
          <w:t>законодательством</w:t>
        </w:r>
      </w:hyperlink>
      <w:r w:rsidRPr="000F58E2">
        <w:rPr>
          <w:rFonts w:ascii="Times New Roman" w:eastAsia="Calibri" w:hAnsi="Times New Roman" w:cs="Times New Roman"/>
          <w:sz w:val="12"/>
          <w:szCs w:val="12"/>
        </w:rPr>
        <w:t xml:space="preserve"> Российской Федерации о несостоятельности (банкротстве) для возбуждения производства</w:t>
      </w:r>
      <w:proofErr w:type="gramEnd"/>
      <w:r w:rsidRPr="000F58E2">
        <w:rPr>
          <w:rFonts w:ascii="Times New Roman" w:eastAsia="Calibri" w:hAnsi="Times New Roman" w:cs="Times New Roman"/>
          <w:sz w:val="12"/>
          <w:szCs w:val="12"/>
        </w:rPr>
        <w:t xml:space="preserve"> по делу о банкротстве, прошло более пяти лет;</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5.1)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6) исключения юридического лица по решению регистрирующего органа из единого государственного реестра юридических лиц и </w:t>
      </w:r>
      <w:proofErr w:type="gramStart"/>
      <w:r w:rsidRPr="000F58E2">
        <w:rPr>
          <w:rFonts w:ascii="Times New Roman" w:eastAsia="Calibri" w:hAnsi="Times New Roman" w:cs="Times New Roman"/>
          <w:sz w:val="12"/>
          <w:szCs w:val="12"/>
        </w:rPr>
        <w:t>наличия</w:t>
      </w:r>
      <w:proofErr w:type="gramEnd"/>
      <w:r w:rsidRPr="000F58E2">
        <w:rPr>
          <w:rFonts w:ascii="Times New Roman" w:eastAsia="Calibri" w:hAnsi="Times New Roman" w:cs="Times New Roman"/>
          <w:sz w:val="12"/>
          <w:szCs w:val="12"/>
        </w:rPr>
        <w:t xml:space="preserve"> ранее вынесенного судебным приставом-исполнителем постановления об окончании исполнительного производства в связи с возвращением взыскателю исполнительного документа по основанию, предусмотренному </w:t>
      </w:r>
      <w:hyperlink r:id="rId190" w:history="1">
        <w:r w:rsidRPr="000F58E2">
          <w:rPr>
            <w:rStyle w:val="ae"/>
            <w:rFonts w:ascii="Times New Roman" w:eastAsia="Calibri" w:hAnsi="Times New Roman" w:cs="Times New Roman"/>
            <w:color w:val="auto"/>
            <w:sz w:val="12"/>
            <w:szCs w:val="12"/>
          </w:rPr>
          <w:t>пунктом 3</w:t>
        </w:r>
      </w:hyperlink>
      <w:r w:rsidRPr="000F58E2">
        <w:rPr>
          <w:rFonts w:ascii="Times New Roman" w:eastAsia="Calibri" w:hAnsi="Times New Roman" w:cs="Times New Roman"/>
          <w:sz w:val="12"/>
          <w:szCs w:val="12"/>
        </w:rPr>
        <w:t xml:space="preserve"> или </w:t>
      </w:r>
      <w:hyperlink r:id="rId191" w:history="1">
        <w:r w:rsidRPr="000F58E2">
          <w:rPr>
            <w:rStyle w:val="ae"/>
            <w:rFonts w:ascii="Times New Roman" w:eastAsia="Calibri" w:hAnsi="Times New Roman" w:cs="Times New Roman"/>
            <w:color w:val="auto"/>
            <w:sz w:val="12"/>
            <w:szCs w:val="12"/>
          </w:rPr>
          <w:t>4 части 1 статьи 46</w:t>
        </w:r>
      </w:hyperlink>
      <w:r w:rsidRPr="000F58E2">
        <w:rPr>
          <w:rFonts w:ascii="Times New Roman" w:eastAsia="Calibri" w:hAnsi="Times New Roman" w:cs="Times New Roman"/>
          <w:sz w:val="12"/>
          <w:szCs w:val="12"/>
        </w:rPr>
        <w:t xml:space="preserve"> Федерального закона от 2 октября 2007 года N 229-ФЗ "Об исполнительном производстве", - в части задолженности по платежам в бюджет, не погашенной по причине недостаточности имущества организации и невозможности ее погашения учредителями (участниками) указанной организации в случаях, предусмотренных законодательством Российской Федерации. </w:t>
      </w:r>
      <w:proofErr w:type="gramStart"/>
      <w:r w:rsidRPr="000F58E2">
        <w:rPr>
          <w:rFonts w:ascii="Times New Roman" w:eastAsia="Calibri" w:hAnsi="Times New Roman" w:cs="Times New Roman"/>
          <w:sz w:val="12"/>
          <w:szCs w:val="12"/>
        </w:rPr>
        <w:t xml:space="preserve">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w:t>
      </w:r>
      <w:hyperlink r:id="rId192" w:history="1">
        <w:r w:rsidRPr="000F58E2">
          <w:rPr>
            <w:rStyle w:val="ae"/>
            <w:rFonts w:ascii="Times New Roman" w:eastAsia="Calibri" w:hAnsi="Times New Roman" w:cs="Times New Roman"/>
            <w:color w:val="auto"/>
            <w:sz w:val="12"/>
            <w:szCs w:val="12"/>
          </w:rPr>
          <w:t>законом</w:t>
        </w:r>
      </w:hyperlink>
      <w:r w:rsidRPr="000F58E2">
        <w:rPr>
          <w:rFonts w:ascii="Times New Roman" w:eastAsia="Calibri" w:hAnsi="Times New Roman" w:cs="Times New Roman"/>
          <w:sz w:val="12"/>
          <w:szCs w:val="12"/>
        </w:rPr>
        <w:t xml:space="preserve"> от 8 августа 2001 года N 129-ФЗ "О государственной регистрации юридических лиц и индивидуальных предпринимателей" недействительным задолженность по платежам в бюджет, ранее признанная безнадежной к взысканию в соответствии с настоящим подпунктом, подлежит восстановлению в бюджетном (бухгалтерском) учете».</w:t>
      </w:r>
      <w:proofErr w:type="gramEnd"/>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1.2. Пункт 3.1. Раздела 3 Порядка изложить в следующей редакции: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«3.1</w:t>
      </w:r>
      <w:proofErr w:type="gramStart"/>
      <w:r w:rsidRPr="000F58E2">
        <w:rPr>
          <w:rFonts w:ascii="Times New Roman" w:eastAsia="Calibri" w:hAnsi="Times New Roman" w:cs="Times New Roman"/>
          <w:sz w:val="12"/>
          <w:szCs w:val="12"/>
        </w:rPr>
        <w:t xml:space="preserve"> В</w:t>
      </w:r>
      <w:proofErr w:type="gramEnd"/>
      <w:r w:rsidRPr="000F58E2">
        <w:rPr>
          <w:rFonts w:ascii="Times New Roman" w:eastAsia="Calibri" w:hAnsi="Times New Roman" w:cs="Times New Roman"/>
          <w:sz w:val="12"/>
          <w:szCs w:val="12"/>
        </w:rPr>
        <w:t xml:space="preserve"> перечень документов, подтверждающих наличие оснований для принятия решения о признании безнадежной к взысканию задолженности по платежам в бюджет, входят:</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а) справка администратора доходов бюджета об учитываемых суммах задолженности по уплате платежей в бюджет муниципального района Сергиевский (Приложение №1 к Порядку);</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б)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 предусмотренных регламентом </w:t>
      </w:r>
      <w:proofErr w:type="gramStart"/>
      <w:r w:rsidRPr="000F58E2">
        <w:rPr>
          <w:rFonts w:ascii="Times New Roman" w:eastAsia="Calibri" w:hAnsi="Times New Roman" w:cs="Times New Roman"/>
          <w:sz w:val="12"/>
          <w:szCs w:val="12"/>
        </w:rPr>
        <w:t>реализации полномочий администратора доходов бюджета</w:t>
      </w:r>
      <w:proofErr w:type="gramEnd"/>
      <w:r w:rsidRPr="000F58E2">
        <w:rPr>
          <w:rFonts w:ascii="Times New Roman" w:eastAsia="Calibri" w:hAnsi="Times New Roman" w:cs="Times New Roman"/>
          <w:sz w:val="12"/>
          <w:szCs w:val="12"/>
        </w:rPr>
        <w:t xml:space="preserve"> по </w:t>
      </w:r>
      <w:r w:rsidRPr="000F58E2">
        <w:rPr>
          <w:rFonts w:ascii="Times New Roman" w:eastAsia="Calibri" w:hAnsi="Times New Roman" w:cs="Times New Roman"/>
          <w:sz w:val="12"/>
          <w:szCs w:val="12"/>
        </w:rPr>
        <w:lastRenderedPageBreak/>
        <w:t xml:space="preserve">взысканию дебиторской задолженности по платежам в бюджет, пеням и штрафам по ним, установленным в соответствии со </w:t>
      </w:r>
      <w:hyperlink r:id="rId193" w:history="1">
        <w:r w:rsidRPr="000F58E2">
          <w:rPr>
            <w:rStyle w:val="ae"/>
            <w:rFonts w:ascii="Times New Roman" w:eastAsia="Calibri" w:hAnsi="Times New Roman" w:cs="Times New Roman"/>
            <w:color w:val="auto"/>
            <w:sz w:val="12"/>
            <w:szCs w:val="12"/>
          </w:rPr>
          <w:t>статьей 160.1</w:t>
        </w:r>
      </w:hyperlink>
      <w:r w:rsidRPr="000F58E2">
        <w:rPr>
          <w:rFonts w:ascii="Times New Roman" w:eastAsia="Calibri" w:hAnsi="Times New Roman" w:cs="Times New Roman"/>
          <w:sz w:val="12"/>
          <w:szCs w:val="12"/>
        </w:rPr>
        <w:t xml:space="preserve"> Бюджетного кодекса Российской Федерации;</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в) документы, подтверждающие случаи признания безнадежной к взысканию задолженности по платежам в бюджеты бюджетной системы Российской Федерации, в том числе: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0F58E2">
        <w:rPr>
          <w:rFonts w:ascii="Times New Roman" w:eastAsia="Calibri" w:hAnsi="Times New Roman" w:cs="Times New Roman"/>
          <w:sz w:val="12"/>
          <w:szCs w:val="12"/>
        </w:rPr>
        <w:t>документ, свидетельствующий о смерти физического лица - плательщика платежей в бюджет или подтверждающий факт объявления его умершим;</w:t>
      </w:r>
      <w:proofErr w:type="gramEnd"/>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proofErr w:type="gramStart"/>
      <w:r w:rsidRPr="000F58E2">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 являвшегося индивидуальным предпринимателем, а также документ, содержащий сведения из Единого государственного реестра индивидуальных предпринимателей о прекращении физическим лицом -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(банкротом);</w:t>
      </w:r>
      <w:proofErr w:type="gramEnd"/>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судебный акт о завершении конкурсного производства или завершении реализации имущества гражданина - плательщика платежей в бюджет;</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 прекращении деятельности в связи с ликвидацией организации - плательщика платежей в бюджет;</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документ, содержащий сведения из Единого государственного реестра юридических лиц об исключении юридического лица - плательщика платежей в бюджет из указанного реестра по решению регистрирующего органа;</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акт об амнистии или акт помилования в отношении осужденных к наказанию в виде штрафа или судебный акт, в соответствии с которым администратор доходов бюджета утрачивает возможность взыскания задолженности по платежам в бюджет, в том числе в связи с истечением установленного срока ее взыскания;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постановление судебного пристава - исполнителя об окончании исполнительного производства в связи с возвращением взыскателю исполнительного документа по основанию, предусмотренному </w:t>
      </w:r>
      <w:hyperlink r:id="rId194" w:history="1">
        <w:r w:rsidRPr="000F58E2">
          <w:rPr>
            <w:rStyle w:val="ae"/>
            <w:rFonts w:ascii="Times New Roman" w:eastAsia="Calibri" w:hAnsi="Times New Roman" w:cs="Times New Roman"/>
            <w:color w:val="auto"/>
            <w:sz w:val="12"/>
            <w:szCs w:val="12"/>
          </w:rPr>
          <w:t>пунктом 3</w:t>
        </w:r>
      </w:hyperlink>
      <w:r w:rsidRPr="000F58E2">
        <w:rPr>
          <w:rFonts w:ascii="Times New Roman" w:eastAsia="Calibri" w:hAnsi="Times New Roman" w:cs="Times New Roman"/>
          <w:sz w:val="12"/>
          <w:szCs w:val="12"/>
        </w:rPr>
        <w:t xml:space="preserve"> или </w:t>
      </w:r>
      <w:hyperlink r:id="rId195" w:history="1">
        <w:r w:rsidRPr="000F58E2">
          <w:rPr>
            <w:rStyle w:val="ae"/>
            <w:rFonts w:ascii="Times New Roman" w:eastAsia="Calibri" w:hAnsi="Times New Roman" w:cs="Times New Roman"/>
            <w:color w:val="auto"/>
            <w:sz w:val="12"/>
            <w:szCs w:val="12"/>
          </w:rPr>
          <w:t>4 части 1 статьи 46</w:t>
        </w:r>
      </w:hyperlink>
      <w:r w:rsidRPr="000F58E2">
        <w:rPr>
          <w:rFonts w:ascii="Times New Roman" w:eastAsia="Calibri" w:hAnsi="Times New Roman" w:cs="Times New Roman"/>
          <w:sz w:val="12"/>
          <w:szCs w:val="12"/>
        </w:rPr>
        <w:t xml:space="preserve"> Федерального закона "Об исполнительном производстве";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судебный акт о возвращении заявления о признании должника несостоятельным (банкротом) или прекращении производства по делу о банкротстве в связи с отсутствием средств, достаточных для возмещения судебных расходов на проведение процедур, применяемых в деле о банкротстве;</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постановление о прекращении исполнения постановления о назначении административного наказания;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документ, содержащий сведения из Единого федерального реестра сведений о банкротстве, о завершении процедуры внесудебного банкротства гражданина».</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1.3. Приложение № 1 к Порядку изложить в новой редакции согласно Приложению № 1 к настоящему постановлению.</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1.4.  Приложение № 3 к Порядку изложить в новой редакции согласно Приложению № 2 к настоящему постановлению.</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2. Опубликовать настоящее постановление в газете «Сергиевский вестник».</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0F58E2" w:rsidRPr="000F58E2" w:rsidRDefault="000F58E2" w:rsidP="000F58E2">
      <w:pPr>
        <w:tabs>
          <w:tab w:val="left" w:pos="284"/>
          <w:tab w:val="left" w:pos="3828"/>
        </w:tabs>
        <w:spacing w:after="0" w:line="240" w:lineRule="auto"/>
        <w:ind w:firstLine="284"/>
        <w:jc w:val="both"/>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4. </w:t>
      </w:r>
      <w:proofErr w:type="gramStart"/>
      <w:r w:rsidRPr="000F58E2">
        <w:rPr>
          <w:rFonts w:ascii="Times New Roman" w:eastAsia="Calibri" w:hAnsi="Times New Roman" w:cs="Times New Roman"/>
          <w:sz w:val="12"/>
          <w:szCs w:val="12"/>
        </w:rPr>
        <w:t>Контроль за</w:t>
      </w:r>
      <w:proofErr w:type="gramEnd"/>
      <w:r w:rsidRPr="000F58E2">
        <w:rPr>
          <w:rFonts w:ascii="Times New Roman" w:eastAsia="Calibri" w:hAnsi="Times New Roman" w:cs="Times New Roman"/>
          <w:sz w:val="12"/>
          <w:szCs w:val="12"/>
        </w:rPr>
        <w:t xml:space="preserve"> выполнением настоящего постановления оставляю за собой.</w:t>
      </w:r>
    </w:p>
    <w:p w:rsidR="000F58E2" w:rsidRPr="000F58E2" w:rsidRDefault="000F58E2" w:rsidP="000F58E2">
      <w:pPr>
        <w:tabs>
          <w:tab w:val="left" w:pos="284"/>
          <w:tab w:val="left" w:pos="3828"/>
        </w:tabs>
        <w:spacing w:after="0" w:line="240" w:lineRule="auto"/>
        <w:jc w:val="right"/>
        <w:rPr>
          <w:rFonts w:ascii="Times New Roman" w:eastAsia="Calibri" w:hAnsi="Times New Roman" w:cs="Times New Roman"/>
          <w:sz w:val="12"/>
          <w:szCs w:val="12"/>
        </w:rPr>
      </w:pPr>
      <w:r w:rsidRPr="000F58E2">
        <w:rPr>
          <w:rFonts w:ascii="Times New Roman" w:eastAsia="Calibri" w:hAnsi="Times New Roman" w:cs="Times New Roman"/>
          <w:sz w:val="12"/>
          <w:szCs w:val="12"/>
        </w:rPr>
        <w:t>Глава сельского поселения  Черновка</w:t>
      </w:r>
    </w:p>
    <w:p w:rsidR="000F58E2" w:rsidRDefault="000F58E2" w:rsidP="000F58E2">
      <w:pPr>
        <w:tabs>
          <w:tab w:val="left" w:pos="284"/>
          <w:tab w:val="left" w:pos="3828"/>
        </w:tabs>
        <w:spacing w:after="0" w:line="240" w:lineRule="auto"/>
        <w:jc w:val="right"/>
        <w:rPr>
          <w:rFonts w:ascii="Times New Roman" w:eastAsia="Calibri" w:hAnsi="Times New Roman" w:cs="Times New Roman"/>
          <w:sz w:val="12"/>
          <w:szCs w:val="12"/>
        </w:rPr>
      </w:pPr>
      <w:r w:rsidRPr="000F58E2">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0F58E2">
        <w:rPr>
          <w:rFonts w:ascii="Times New Roman" w:eastAsia="Calibri" w:hAnsi="Times New Roman" w:cs="Times New Roman"/>
          <w:sz w:val="12"/>
          <w:szCs w:val="12"/>
        </w:rPr>
        <w:t>Самарской области</w:t>
      </w:r>
    </w:p>
    <w:p w:rsidR="000F58E2" w:rsidRPr="000F58E2" w:rsidRDefault="000F58E2" w:rsidP="000F58E2">
      <w:pPr>
        <w:tabs>
          <w:tab w:val="left" w:pos="284"/>
          <w:tab w:val="left" w:pos="3828"/>
        </w:tabs>
        <w:spacing w:after="0" w:line="240" w:lineRule="auto"/>
        <w:jc w:val="right"/>
        <w:rPr>
          <w:rFonts w:ascii="Times New Roman" w:eastAsia="Calibri" w:hAnsi="Times New Roman" w:cs="Times New Roman"/>
          <w:sz w:val="12"/>
          <w:szCs w:val="12"/>
        </w:rPr>
      </w:pPr>
      <w:proofErr w:type="spellStart"/>
      <w:r w:rsidRPr="000F58E2">
        <w:rPr>
          <w:rFonts w:ascii="Times New Roman" w:eastAsia="Calibri" w:hAnsi="Times New Roman" w:cs="Times New Roman"/>
          <w:sz w:val="12"/>
          <w:szCs w:val="12"/>
        </w:rPr>
        <w:t>С.А.Белов</w:t>
      </w:r>
      <w:proofErr w:type="spellEnd"/>
    </w:p>
    <w:p w:rsidR="000F58E2" w:rsidRPr="000F58E2"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Приложение № 1</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0F58E2">
        <w:rPr>
          <w:rFonts w:ascii="Times New Roman" w:eastAsia="Calibri" w:hAnsi="Times New Roman" w:cs="Times New Roman"/>
          <w:i/>
          <w:sz w:val="12"/>
          <w:szCs w:val="12"/>
        </w:rPr>
        <w:t>Черновка</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№54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Справка администратора доходов бюджета об учитываемых суммах задолженности</w:t>
      </w:r>
    </w:p>
    <w:p w:rsidR="000F58E2" w:rsidRPr="006D08DA"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6D08DA">
        <w:rPr>
          <w:rFonts w:ascii="Times New Roman" w:eastAsia="Calibri" w:hAnsi="Times New Roman" w:cs="Times New Roman"/>
          <w:b/>
          <w:sz w:val="12"/>
          <w:szCs w:val="12"/>
        </w:rPr>
        <w:t xml:space="preserve"> по уплате платежей в </w:t>
      </w:r>
      <w:r w:rsidRPr="006D08DA">
        <w:rPr>
          <w:rFonts w:ascii="Times New Roman" w:eastAsia="Calibri" w:hAnsi="Times New Roman" w:cs="Times New Roman"/>
          <w:b/>
          <w:bCs/>
          <w:sz w:val="12"/>
          <w:szCs w:val="12"/>
        </w:rPr>
        <w:t>бюджет</w:t>
      </w:r>
      <w:r>
        <w:rPr>
          <w:rFonts w:ascii="Times New Roman" w:eastAsia="Calibri" w:hAnsi="Times New Roman" w:cs="Times New Roman"/>
          <w:b/>
          <w:bCs/>
          <w:sz w:val="12"/>
          <w:szCs w:val="12"/>
        </w:rPr>
        <w:t xml:space="preserve"> </w:t>
      </w:r>
      <w:r w:rsidRPr="006D08DA">
        <w:rPr>
          <w:rFonts w:ascii="Times New Roman" w:eastAsia="Calibri" w:hAnsi="Times New Roman" w:cs="Times New Roman"/>
          <w:b/>
          <w:bCs/>
          <w:sz w:val="12"/>
          <w:szCs w:val="12"/>
        </w:rPr>
        <w:t>муниципального района Сергиевский</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    </w:t>
      </w:r>
      <w:r>
        <w:rPr>
          <w:rFonts w:ascii="Times New Roman" w:eastAsia="Calibri" w:hAnsi="Times New Roman" w:cs="Times New Roman"/>
          <w:sz w:val="12"/>
          <w:szCs w:val="12"/>
        </w:rPr>
        <w:t xml:space="preserve">                                                                                                             </w:t>
      </w:r>
      <w:r w:rsidRPr="00B543A6">
        <w:rPr>
          <w:rFonts w:ascii="Times New Roman" w:eastAsia="Calibri" w:hAnsi="Times New Roman" w:cs="Times New Roman"/>
          <w:sz w:val="12"/>
          <w:szCs w:val="12"/>
        </w:rPr>
        <w:t>                                                             "____" ________ _____</w:t>
      </w:r>
      <w:proofErr w:type="gramStart"/>
      <w:r w:rsidRPr="00B543A6">
        <w:rPr>
          <w:rFonts w:ascii="Times New Roman" w:eastAsia="Calibri" w:hAnsi="Times New Roman" w:cs="Times New Roman"/>
          <w:sz w:val="12"/>
          <w:szCs w:val="12"/>
        </w:rPr>
        <w:t>г</w:t>
      </w:r>
      <w:proofErr w:type="gramEnd"/>
      <w:r w:rsidRPr="00B543A6">
        <w:rPr>
          <w:rFonts w:ascii="Times New Roman" w:eastAsia="Calibri" w:hAnsi="Times New Roman" w:cs="Times New Roman"/>
          <w:sz w:val="12"/>
          <w:szCs w:val="12"/>
        </w:rPr>
        <w:t>.</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 </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1.__________________________________________________________________ (полное наименование организации (ФИО физического лица)</w:t>
      </w:r>
      <w:proofErr w:type="gramEnd"/>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543A6">
        <w:rPr>
          <w:rFonts w:ascii="Times New Roman" w:eastAsia="Calibri" w:hAnsi="Times New Roman" w:cs="Times New Roman"/>
          <w:sz w:val="12"/>
          <w:szCs w:val="12"/>
        </w:rPr>
        <w:t>ИНН/ОГРН/КПП организации или ИНН физического лица _________________________________________________________________</w:t>
      </w:r>
      <w:r>
        <w:rPr>
          <w:rFonts w:ascii="Times New Roman" w:eastAsia="Calibri" w:hAnsi="Times New Roman" w:cs="Times New Roman"/>
          <w:sz w:val="12"/>
          <w:szCs w:val="12"/>
        </w:rPr>
        <w:t>_______</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543A6">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(наименование платежа, по которому возникла задолженность)</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(код бюджетной классификации, по которому учитывается задолженность по платежам в бюджете бюджетной системы РФ)</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543A6">
        <w:rPr>
          <w:rFonts w:ascii="Times New Roman" w:eastAsia="Calibri" w:hAnsi="Times New Roman" w:cs="Times New Roman"/>
          <w:sz w:val="12"/>
          <w:szCs w:val="12"/>
        </w:rPr>
        <w:t>_________________________________________________________________</w:t>
      </w:r>
      <w:r>
        <w:rPr>
          <w:rFonts w:ascii="Times New Roman" w:eastAsia="Calibri" w:hAnsi="Times New Roman" w:cs="Times New Roman"/>
          <w:sz w:val="12"/>
          <w:szCs w:val="12"/>
        </w:rPr>
        <w:t>__________________________________________________________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платежам в бюджет муниципального района Сергиевский, признанная безнадежной к взысканию)</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или ______________________________________________________________________</w:t>
      </w:r>
      <w:r>
        <w:rPr>
          <w:rFonts w:ascii="Times New Roman" w:eastAsia="Calibri" w:hAnsi="Times New Roman" w:cs="Times New Roman"/>
          <w:sz w:val="12"/>
          <w:szCs w:val="12"/>
        </w:rPr>
        <w:t>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(сумма задолженности по пеням и штрафам, признанная безнадежной к взысканию в бюджет муниципального района Сергиевский)</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B543A6">
        <w:rPr>
          <w:rFonts w:ascii="Times New Roman" w:eastAsia="Calibri" w:hAnsi="Times New Roman" w:cs="Times New Roman"/>
          <w:sz w:val="12"/>
          <w:szCs w:val="12"/>
        </w:rPr>
        <w:t>Документы, подтверждающие обстоятельства, являющиеся основанием для принятия Управлением финансами администрации муниципального района Сергиевский решения о признании безнадежной к взысканию задолженности по платежам в бюджет муниципального района Сергиевский:</w:t>
      </w:r>
      <w:r>
        <w:rPr>
          <w:rFonts w:ascii="Times New Roman" w:eastAsia="Calibri" w:hAnsi="Times New Roman" w:cs="Times New Roman"/>
          <w:sz w:val="12"/>
          <w:szCs w:val="12"/>
        </w:rPr>
        <w:t>_____________________________________</w:t>
      </w:r>
      <w:r w:rsidRPr="00B543A6">
        <w:rPr>
          <w:rFonts w:ascii="Times New Roman" w:eastAsia="Calibri" w:hAnsi="Times New Roman" w:cs="Times New Roman"/>
          <w:sz w:val="12"/>
          <w:szCs w:val="12"/>
        </w:rPr>
        <w:t>______________________________________________________________________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свидетельствующие о смерти физического лица или подтверждающие факт объявления физического лица умершим)</w:t>
      </w:r>
      <w:proofErr w:type="gramEnd"/>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proofErr w:type="gramStart"/>
      <w:r w:rsidRPr="00B543A6">
        <w:rPr>
          <w:rFonts w:ascii="Times New Roman" w:eastAsia="Calibri" w:hAnsi="Times New Roman" w:cs="Times New Roman"/>
          <w:sz w:val="12"/>
          <w:szCs w:val="12"/>
        </w:rPr>
        <w:t>(документы, содержащие сведения из государственных реестров (регистров)</w:t>
      </w:r>
      <w:proofErr w:type="gramEnd"/>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(судебные решения)</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(постановления об окончании исполнительного производства)</w:t>
      </w:r>
    </w:p>
    <w:p w:rsidR="000F58E2" w:rsidRPr="00B543A6"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r w:rsidRPr="00B543A6">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_______________________________________________________</w:t>
      </w:r>
    </w:p>
    <w:p w:rsidR="000F58E2" w:rsidRPr="00B543A6" w:rsidRDefault="000F58E2" w:rsidP="000F58E2">
      <w:pPr>
        <w:tabs>
          <w:tab w:val="left" w:pos="284"/>
          <w:tab w:val="left" w:pos="3828"/>
        </w:tabs>
        <w:spacing w:after="0" w:line="240" w:lineRule="auto"/>
        <w:jc w:val="center"/>
        <w:rPr>
          <w:rFonts w:ascii="Times New Roman" w:eastAsia="Calibri" w:hAnsi="Times New Roman" w:cs="Times New Roman"/>
          <w:sz w:val="12"/>
          <w:szCs w:val="12"/>
        </w:rPr>
      </w:pPr>
      <w:r w:rsidRPr="00B543A6">
        <w:rPr>
          <w:rFonts w:ascii="Times New Roman" w:eastAsia="Calibri" w:hAnsi="Times New Roman" w:cs="Times New Roman"/>
          <w:sz w:val="12"/>
          <w:szCs w:val="12"/>
        </w:rPr>
        <w:t>(иные документы)</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к постановлению администрации</w:t>
      </w:r>
      <w:r>
        <w:rPr>
          <w:rFonts w:ascii="Times New Roman" w:eastAsia="Calibri" w:hAnsi="Times New Roman" w:cs="Times New Roman"/>
          <w:i/>
          <w:sz w:val="12"/>
          <w:szCs w:val="12"/>
        </w:rPr>
        <w:t xml:space="preserve"> </w:t>
      </w:r>
      <w:r w:rsidRPr="006D08DA">
        <w:rPr>
          <w:rFonts w:ascii="Times New Roman" w:eastAsia="Calibri" w:hAnsi="Times New Roman" w:cs="Times New Roman"/>
          <w:i/>
          <w:sz w:val="12"/>
          <w:szCs w:val="12"/>
        </w:rPr>
        <w:t xml:space="preserve">сельского поселения </w:t>
      </w:r>
      <w:r w:rsidRPr="000F58E2">
        <w:rPr>
          <w:rFonts w:ascii="Times New Roman" w:eastAsia="Calibri" w:hAnsi="Times New Roman" w:cs="Times New Roman"/>
          <w:i/>
          <w:sz w:val="12"/>
          <w:szCs w:val="12"/>
        </w:rPr>
        <w:t>Черновка</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sidRPr="006D08DA">
        <w:rPr>
          <w:rFonts w:ascii="Times New Roman" w:eastAsia="Calibri" w:hAnsi="Times New Roman" w:cs="Times New Roman"/>
          <w:i/>
          <w:sz w:val="12"/>
          <w:szCs w:val="12"/>
        </w:rPr>
        <w:t>муниципального района Сергиевский</w:t>
      </w:r>
    </w:p>
    <w:p w:rsidR="000F58E2" w:rsidRPr="006D08DA" w:rsidRDefault="000F58E2" w:rsidP="000F58E2">
      <w:pPr>
        <w:tabs>
          <w:tab w:val="left" w:pos="284"/>
          <w:tab w:val="left" w:pos="3828"/>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 xml:space="preserve">№54 от 09 декабря </w:t>
      </w:r>
      <w:r w:rsidRPr="006D08DA">
        <w:rPr>
          <w:rFonts w:ascii="Times New Roman" w:eastAsia="Calibri" w:hAnsi="Times New Roman" w:cs="Times New Roman"/>
          <w:i/>
          <w:sz w:val="12"/>
          <w:szCs w:val="12"/>
        </w:rPr>
        <w:t>2024</w:t>
      </w:r>
      <w:r>
        <w:rPr>
          <w:rFonts w:ascii="Times New Roman" w:eastAsia="Calibri" w:hAnsi="Times New Roman" w:cs="Times New Roman"/>
          <w:i/>
          <w:sz w:val="12"/>
          <w:szCs w:val="12"/>
        </w:rPr>
        <w:t>г.</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sz w:val="12"/>
          <w:szCs w:val="12"/>
        </w:rPr>
      </w:pPr>
      <w:r w:rsidRPr="000F58E2">
        <w:rPr>
          <w:rFonts w:ascii="Times New Roman" w:eastAsia="Calibri" w:hAnsi="Times New Roman" w:cs="Times New Roman"/>
          <w:b/>
          <w:bCs/>
          <w:sz w:val="12"/>
          <w:szCs w:val="12"/>
        </w:rPr>
        <w:t xml:space="preserve">Состав </w:t>
      </w:r>
      <w:r w:rsidRPr="000F58E2">
        <w:rPr>
          <w:rFonts w:ascii="Times New Roman" w:eastAsia="Calibri" w:hAnsi="Times New Roman" w:cs="Times New Roman"/>
          <w:b/>
          <w:sz w:val="12"/>
          <w:szCs w:val="12"/>
        </w:rPr>
        <w:t>комиссии по безнадежной к взысканию задолженности</w:t>
      </w:r>
    </w:p>
    <w:p w:rsidR="000F58E2" w:rsidRPr="000F58E2" w:rsidRDefault="000F58E2" w:rsidP="000F58E2">
      <w:pPr>
        <w:tabs>
          <w:tab w:val="left" w:pos="284"/>
          <w:tab w:val="left" w:pos="3828"/>
        </w:tabs>
        <w:spacing w:after="0" w:line="240" w:lineRule="auto"/>
        <w:jc w:val="center"/>
        <w:rPr>
          <w:rFonts w:ascii="Times New Roman" w:eastAsia="Calibri" w:hAnsi="Times New Roman" w:cs="Times New Roman"/>
          <w:b/>
          <w:bCs/>
          <w:sz w:val="12"/>
          <w:szCs w:val="12"/>
        </w:rPr>
      </w:pPr>
      <w:r w:rsidRPr="000F58E2">
        <w:rPr>
          <w:rFonts w:ascii="Times New Roman" w:eastAsia="Calibri" w:hAnsi="Times New Roman" w:cs="Times New Roman"/>
          <w:b/>
          <w:sz w:val="12"/>
          <w:szCs w:val="12"/>
        </w:rPr>
        <w:t>по платежам  в бюджет поселения Администрации сельского поселения  Черновка муниципального района Сергиевский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423"/>
        <w:gridCol w:w="6100"/>
      </w:tblGrid>
      <w:tr w:rsidR="000F58E2" w:rsidRPr="000F58E2" w:rsidTr="000F58E2">
        <w:trPr>
          <w:trHeight w:val="20"/>
        </w:trPr>
        <w:tc>
          <w:tcPr>
            <w:tcW w:w="946"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Председатель комиссии</w:t>
            </w:r>
          </w:p>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lastRenderedPageBreak/>
              <w:t xml:space="preserve">Белов Сергей Анатольевич -  глава сельского поселения Черновка  администрации муниципального района  </w:t>
            </w:r>
            <w:r w:rsidRPr="000F58E2">
              <w:rPr>
                <w:rFonts w:ascii="Times New Roman" w:eastAsia="Calibri" w:hAnsi="Times New Roman" w:cs="Times New Roman"/>
                <w:sz w:val="12"/>
                <w:szCs w:val="12"/>
              </w:rPr>
              <w:lastRenderedPageBreak/>
              <w:t>Сергиевский</w:t>
            </w:r>
          </w:p>
        </w:tc>
      </w:tr>
      <w:tr w:rsidR="000F58E2" w:rsidRPr="000F58E2" w:rsidTr="000F58E2">
        <w:trPr>
          <w:trHeight w:val="20"/>
        </w:trPr>
        <w:tc>
          <w:tcPr>
            <w:tcW w:w="946"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lastRenderedPageBreak/>
              <w:t xml:space="preserve">Заместитель председателя </w:t>
            </w:r>
          </w:p>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комиссии</w:t>
            </w:r>
          </w:p>
        </w:tc>
        <w:tc>
          <w:tcPr>
            <w:tcW w:w="4054"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roofErr w:type="spellStart"/>
            <w:r w:rsidRPr="000F58E2">
              <w:rPr>
                <w:rFonts w:ascii="Times New Roman" w:eastAsia="Calibri" w:hAnsi="Times New Roman" w:cs="Times New Roman"/>
                <w:sz w:val="12"/>
                <w:szCs w:val="12"/>
              </w:rPr>
              <w:t>Козикова</w:t>
            </w:r>
            <w:proofErr w:type="spellEnd"/>
            <w:r w:rsidRPr="000F58E2">
              <w:rPr>
                <w:rFonts w:ascii="Times New Roman" w:eastAsia="Calibri" w:hAnsi="Times New Roman" w:cs="Times New Roman"/>
                <w:sz w:val="12"/>
                <w:szCs w:val="12"/>
              </w:rPr>
              <w:t xml:space="preserve"> Оксана Михайловна – ведущий специалист администрации сельского поселения Черновка муниципального района  Сергиевский</w:t>
            </w:r>
          </w:p>
        </w:tc>
      </w:tr>
      <w:tr w:rsidR="000F58E2" w:rsidRPr="000F58E2" w:rsidTr="000F58E2">
        <w:trPr>
          <w:trHeight w:val="20"/>
        </w:trPr>
        <w:tc>
          <w:tcPr>
            <w:tcW w:w="946"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 Члены комиссии:</w:t>
            </w:r>
          </w:p>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Чугунова Г.А. – Начальник бюджетного учета и отчетности Управления финансами администрации муниципального района Сергиевский (по согласованию)</w:t>
            </w:r>
          </w:p>
        </w:tc>
      </w:tr>
      <w:tr w:rsidR="000F58E2" w:rsidRPr="000F58E2" w:rsidTr="000F58E2">
        <w:trPr>
          <w:trHeight w:val="20"/>
        </w:trPr>
        <w:tc>
          <w:tcPr>
            <w:tcW w:w="946"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p>
        </w:tc>
        <w:tc>
          <w:tcPr>
            <w:tcW w:w="4054" w:type="pct"/>
          </w:tcPr>
          <w:p w:rsidR="000F58E2" w:rsidRPr="000F58E2" w:rsidRDefault="000F58E2" w:rsidP="000F58E2">
            <w:pPr>
              <w:tabs>
                <w:tab w:val="left" w:pos="284"/>
                <w:tab w:val="left" w:pos="3828"/>
              </w:tabs>
              <w:spacing w:after="0" w:line="240" w:lineRule="auto"/>
              <w:rPr>
                <w:rFonts w:ascii="Times New Roman" w:eastAsia="Calibri" w:hAnsi="Times New Roman" w:cs="Times New Roman"/>
                <w:sz w:val="12"/>
                <w:szCs w:val="12"/>
              </w:rPr>
            </w:pPr>
            <w:r w:rsidRPr="000F58E2">
              <w:rPr>
                <w:rFonts w:ascii="Times New Roman" w:eastAsia="Calibri" w:hAnsi="Times New Roman" w:cs="Times New Roman"/>
                <w:sz w:val="12"/>
                <w:szCs w:val="12"/>
              </w:rPr>
              <w:t xml:space="preserve"> </w:t>
            </w:r>
            <w:proofErr w:type="gramStart"/>
            <w:r w:rsidRPr="000F58E2">
              <w:rPr>
                <w:rFonts w:ascii="Times New Roman" w:eastAsia="Calibri" w:hAnsi="Times New Roman" w:cs="Times New Roman"/>
                <w:sz w:val="12"/>
                <w:szCs w:val="12"/>
              </w:rPr>
              <w:t>Гаврюшина</w:t>
            </w:r>
            <w:proofErr w:type="gramEnd"/>
            <w:r w:rsidRPr="000F58E2">
              <w:rPr>
                <w:rFonts w:ascii="Times New Roman" w:eastAsia="Calibri" w:hAnsi="Times New Roman" w:cs="Times New Roman"/>
                <w:sz w:val="12"/>
                <w:szCs w:val="12"/>
              </w:rPr>
              <w:t xml:space="preserve"> Ю.В. – главный специалист сводного бюджетного отдела Управления финансами администрации муниципального района Сергиевский (по согласованию)</w:t>
            </w:r>
          </w:p>
        </w:tc>
      </w:tr>
    </w:tbl>
    <w:p w:rsidR="000F58E2" w:rsidRPr="000F58E2" w:rsidRDefault="000F58E2" w:rsidP="000F58E2">
      <w:pPr>
        <w:tabs>
          <w:tab w:val="left" w:pos="284"/>
          <w:tab w:val="left" w:pos="3828"/>
        </w:tabs>
        <w:spacing w:after="0" w:line="240" w:lineRule="auto"/>
        <w:jc w:val="both"/>
        <w:rPr>
          <w:rFonts w:ascii="Times New Roman" w:eastAsia="Calibri" w:hAnsi="Times New Roman" w:cs="Times New Roman"/>
          <w:sz w:val="12"/>
          <w:szCs w:val="12"/>
        </w:rPr>
      </w:pPr>
    </w:p>
    <w:p w:rsidR="003519F1" w:rsidRPr="003519F1" w:rsidRDefault="003519F1" w:rsidP="003519F1">
      <w:pPr>
        <w:tabs>
          <w:tab w:val="left" w:pos="284"/>
          <w:tab w:val="left" w:pos="3828"/>
        </w:tabs>
        <w:spacing w:after="0" w:line="240" w:lineRule="auto"/>
        <w:jc w:val="both"/>
        <w:rPr>
          <w:rFonts w:ascii="Times New Roman" w:eastAsia="Calibri" w:hAnsi="Times New Roman" w:cs="Times New Roman"/>
          <w:sz w:val="12"/>
          <w:szCs w:val="12"/>
        </w:rPr>
      </w:pPr>
    </w:p>
    <w:p w:rsidR="003519F1" w:rsidRDefault="003519F1" w:rsidP="003519F1">
      <w:pPr>
        <w:tabs>
          <w:tab w:val="left" w:pos="284"/>
          <w:tab w:val="left" w:pos="3828"/>
        </w:tabs>
        <w:spacing w:after="0" w:line="240" w:lineRule="auto"/>
        <w:jc w:val="both"/>
        <w:rPr>
          <w:rFonts w:ascii="Times New Roman" w:eastAsia="Calibri" w:hAnsi="Times New Roman" w:cs="Times New Roman"/>
          <w:sz w:val="12"/>
          <w:szCs w:val="12"/>
        </w:rPr>
      </w:pPr>
    </w:p>
    <w:p w:rsidR="00C24BAA" w:rsidRDefault="00C24BAA" w:rsidP="003519F1">
      <w:pPr>
        <w:tabs>
          <w:tab w:val="left" w:pos="284"/>
          <w:tab w:val="left" w:pos="3828"/>
        </w:tabs>
        <w:spacing w:after="0" w:line="240" w:lineRule="auto"/>
        <w:jc w:val="both"/>
        <w:rPr>
          <w:rFonts w:ascii="Times New Roman" w:eastAsia="Calibri" w:hAnsi="Times New Roman" w:cs="Times New Roman"/>
          <w:sz w:val="12"/>
          <w:szCs w:val="12"/>
        </w:rPr>
      </w:pPr>
    </w:p>
    <w:p w:rsidR="00C24BAA" w:rsidRPr="003519F1" w:rsidRDefault="00C24BAA" w:rsidP="003519F1">
      <w:pPr>
        <w:tabs>
          <w:tab w:val="left" w:pos="284"/>
          <w:tab w:val="left" w:pos="3828"/>
        </w:tabs>
        <w:spacing w:after="0" w:line="240" w:lineRule="auto"/>
        <w:jc w:val="both"/>
        <w:rPr>
          <w:rFonts w:ascii="Times New Roman" w:eastAsia="Calibri" w:hAnsi="Times New Roman" w:cs="Times New Roman"/>
          <w:sz w:val="12"/>
          <w:szCs w:val="12"/>
        </w:rPr>
      </w:pPr>
    </w:p>
    <w:p w:rsidR="003519F1" w:rsidRPr="003519F1" w:rsidRDefault="003519F1" w:rsidP="003519F1">
      <w:pPr>
        <w:tabs>
          <w:tab w:val="left" w:pos="284"/>
          <w:tab w:val="left" w:pos="3828"/>
        </w:tabs>
        <w:spacing w:after="0" w:line="240" w:lineRule="auto"/>
        <w:jc w:val="both"/>
        <w:rPr>
          <w:rFonts w:ascii="Times New Roman" w:eastAsia="Calibri" w:hAnsi="Times New Roman" w:cs="Times New Roman"/>
          <w:sz w:val="12"/>
          <w:szCs w:val="12"/>
        </w:rPr>
      </w:pPr>
    </w:p>
    <w:p w:rsidR="00F6282F" w:rsidRDefault="00F6282F" w:rsidP="006D4521">
      <w:pPr>
        <w:tabs>
          <w:tab w:val="left" w:pos="284"/>
        </w:tabs>
        <w:spacing w:after="0" w:line="240" w:lineRule="auto"/>
        <w:jc w:val="both"/>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4E467F">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sidR="004E467F">
              <w:rPr>
                <w:rFonts w:ascii="Times New Roman" w:eastAsia="Calibri" w:hAnsi="Times New Roman" w:cs="Times New Roman"/>
                <w:sz w:val="12"/>
                <w:szCs w:val="12"/>
              </w:rPr>
              <w:t>Л.Н. Мартынова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75252D">
              <w:rPr>
                <w:rFonts w:ascii="Times New Roman" w:eastAsia="Calibri" w:hAnsi="Times New Roman" w:cs="Times New Roman"/>
                <w:sz w:val="12"/>
                <w:szCs w:val="12"/>
              </w:rPr>
              <w:t>0</w:t>
            </w:r>
            <w:r w:rsidR="003D4BB4">
              <w:rPr>
                <w:rFonts w:ascii="Times New Roman" w:eastAsia="Calibri" w:hAnsi="Times New Roman" w:cs="Times New Roman"/>
                <w:sz w:val="12"/>
                <w:szCs w:val="12"/>
              </w:rPr>
              <w:t>9</w:t>
            </w:r>
            <w:r w:rsidR="00D8420A">
              <w:rPr>
                <w:rFonts w:ascii="Times New Roman" w:eastAsia="Calibri" w:hAnsi="Times New Roman" w:cs="Times New Roman"/>
                <w:sz w:val="12"/>
                <w:szCs w:val="12"/>
              </w:rPr>
              <w:t>.</w:t>
            </w:r>
            <w:r w:rsidR="00B57C30">
              <w:rPr>
                <w:rFonts w:ascii="Times New Roman" w:eastAsia="Calibri" w:hAnsi="Times New Roman" w:cs="Times New Roman"/>
                <w:sz w:val="12"/>
                <w:szCs w:val="12"/>
              </w:rPr>
              <w:t>1</w:t>
            </w:r>
            <w:r w:rsidR="0075252D">
              <w:rPr>
                <w:rFonts w:ascii="Times New Roman" w:eastAsia="Calibri" w:hAnsi="Times New Roman" w:cs="Times New Roman"/>
                <w:sz w:val="12"/>
                <w:szCs w:val="12"/>
              </w:rPr>
              <w:t>2</w:t>
            </w:r>
            <w:r w:rsidR="009D1FEF">
              <w:rPr>
                <w:rFonts w:ascii="Times New Roman" w:eastAsia="Calibri" w:hAnsi="Times New Roman" w:cs="Times New Roman"/>
                <w:sz w:val="12"/>
                <w:szCs w:val="12"/>
              </w:rPr>
              <w:t>.</w:t>
            </w:r>
            <w:r w:rsidR="00285139">
              <w:rPr>
                <w:rFonts w:ascii="Times New Roman" w:eastAsia="Calibri" w:hAnsi="Times New Roman" w:cs="Times New Roman"/>
                <w:sz w:val="12"/>
                <w:szCs w:val="12"/>
              </w:rPr>
              <w:t>20</w:t>
            </w:r>
            <w:r w:rsidR="00B70F37">
              <w:rPr>
                <w:rFonts w:ascii="Times New Roman" w:eastAsia="Calibri" w:hAnsi="Times New Roman" w:cs="Times New Roman"/>
                <w:sz w:val="12"/>
                <w:szCs w:val="12"/>
              </w:rPr>
              <w:t>2</w:t>
            </w:r>
            <w:r w:rsidR="00DC4EAA">
              <w:rPr>
                <w:rFonts w:ascii="Times New Roman" w:eastAsia="Calibri" w:hAnsi="Times New Roman" w:cs="Times New Roman"/>
                <w:sz w:val="12"/>
                <w:szCs w:val="12"/>
              </w:rPr>
              <w:t>4</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AC01DF" w:rsidP="00C0569B">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00F617E8" w:rsidRPr="000253EE">
              <w:rPr>
                <w:rFonts w:ascii="Times New Roman" w:eastAsia="Calibri" w:hAnsi="Times New Roman" w:cs="Times New Roman"/>
                <w:sz w:val="12"/>
                <w:szCs w:val="12"/>
              </w:rPr>
              <w:t xml:space="preserve">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4C2B87">
      <w:headerReference w:type="default" r:id="rId196"/>
      <w:headerReference w:type="first" r:id="rId197"/>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0E33" w:rsidRDefault="007B0E33" w:rsidP="000F23DD">
      <w:pPr>
        <w:spacing w:after="0" w:line="240" w:lineRule="auto"/>
      </w:pPr>
      <w:r>
        <w:separator/>
      </w:r>
    </w:p>
  </w:endnote>
  <w:endnote w:type="continuationSeparator" w:id="0">
    <w:p w:rsidR="007B0E33" w:rsidRDefault="007B0E33"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0E33" w:rsidRDefault="007B0E33" w:rsidP="000F23DD">
      <w:pPr>
        <w:spacing w:after="0" w:line="240" w:lineRule="auto"/>
      </w:pPr>
      <w:r>
        <w:separator/>
      </w:r>
    </w:p>
  </w:footnote>
  <w:footnote w:type="continuationSeparator" w:id="0">
    <w:p w:rsidR="007B0E33" w:rsidRDefault="007B0E33"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8E2" w:rsidRDefault="007B0E33" w:rsidP="00F55381">
    <w:pPr>
      <w:pStyle w:val="a7"/>
      <w:tabs>
        <w:tab w:val="clear" w:pos="4677"/>
        <w:tab w:val="clear" w:pos="9355"/>
        <w:tab w:val="left" w:pos="1800"/>
      </w:tabs>
    </w:pPr>
    <w:sdt>
      <w:sdtPr>
        <w:id w:val="1198130974"/>
        <w:docPartObj>
          <w:docPartGallery w:val="Page Numbers (Top of Page)"/>
          <w:docPartUnique/>
        </w:docPartObj>
      </w:sdtPr>
      <w:sdtEndPr/>
      <w:sdtContent>
        <w:r w:rsidR="000F58E2">
          <w:fldChar w:fldCharType="begin"/>
        </w:r>
        <w:r w:rsidR="000F58E2">
          <w:instrText>PAGE   \* MERGEFORMAT</w:instrText>
        </w:r>
        <w:r w:rsidR="000F58E2">
          <w:fldChar w:fldCharType="separate"/>
        </w:r>
        <w:r w:rsidR="00E45A53">
          <w:rPr>
            <w:noProof/>
          </w:rPr>
          <w:t>2</w:t>
        </w:r>
        <w:r w:rsidR="000F58E2">
          <w:rPr>
            <w:noProof/>
          </w:rPr>
          <w:fldChar w:fldCharType="end"/>
        </w:r>
      </w:sdtContent>
    </w:sdt>
  </w:p>
  <w:p w:rsidR="000F58E2" w:rsidRDefault="000F58E2" w:rsidP="00C85392">
    <w:pPr>
      <w:pStyle w:val="a7"/>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0F58E2" w:rsidRPr="00E93F32" w:rsidRDefault="000F58E2" w:rsidP="00263DC0">
    <w:pPr>
      <w:pStyle w:val="a7"/>
      <w:rPr>
        <w:rFonts w:ascii="Times New Roman" w:hAnsi="Times New Roman" w:cs="Times New Roman"/>
        <w:i/>
        <w:sz w:val="16"/>
        <w:szCs w:val="16"/>
      </w:rPr>
    </w:pPr>
    <w:r>
      <w:rPr>
        <w:rFonts w:ascii="Times New Roman" w:hAnsi="Times New Roman" w:cs="Times New Roman"/>
        <w:i/>
        <w:sz w:val="16"/>
        <w:szCs w:val="16"/>
      </w:rPr>
      <w:t>Понедельник, 09 декабря 2024 года, №93(1016</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619212"/>
      <w:docPartObj>
        <w:docPartGallery w:val="Page Numbers (Top of Page)"/>
        <w:docPartUnique/>
      </w:docPartObj>
    </w:sdtPr>
    <w:sdtEndPr/>
    <w:sdtContent>
      <w:p w:rsidR="000F58E2" w:rsidRDefault="000F58E2">
        <w:pPr>
          <w:pStyle w:val="a7"/>
        </w:pPr>
        <w:r>
          <w:fldChar w:fldCharType="begin"/>
        </w:r>
        <w:r>
          <w:instrText>PAGE   \* MERGEFORMAT</w:instrText>
        </w:r>
        <w:r>
          <w:fldChar w:fldCharType="separate"/>
        </w:r>
        <w:r>
          <w:rPr>
            <w:noProof/>
          </w:rPr>
          <w:t>2</w:t>
        </w:r>
        <w:r>
          <w:rPr>
            <w:noProof/>
          </w:rPr>
          <w:fldChar w:fldCharType="end"/>
        </w:r>
      </w:p>
    </w:sdtContent>
  </w:sdt>
  <w:p w:rsidR="000F58E2" w:rsidRPr="000443FC" w:rsidRDefault="000F58E2"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0F58E2" w:rsidRPr="00263DC0" w:rsidRDefault="000F58E2"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0F58E2" w:rsidRDefault="000F58E2"/>
  <w:p w:rsidR="000F58E2" w:rsidRDefault="000F58E2"/>
  <w:p w:rsidR="000F58E2" w:rsidRDefault="000F58E2"/>
  <w:p w:rsidR="000F58E2" w:rsidRDefault="000F58E2"/>
  <w:p w:rsidR="000F58E2" w:rsidRDefault="000F58E2"/>
  <w:p w:rsidR="000F58E2" w:rsidRDefault="000F58E2"/>
  <w:p w:rsidR="000F58E2" w:rsidRDefault="000F58E2"/>
  <w:p w:rsidR="000F58E2" w:rsidRDefault="000F58E2"/>
  <w:p w:rsidR="000F58E2" w:rsidRDefault="000F58E2"/>
  <w:p w:rsidR="000F58E2" w:rsidRDefault="000F58E2"/>
  <w:p w:rsidR="000F58E2" w:rsidRDefault="000F58E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7">
    <w:nsid w:val="00000008"/>
    <w:multiLevelType w:val="singleLevel"/>
    <w:tmpl w:val="00000008"/>
    <w:name w:val="WW8Num8"/>
    <w:lvl w:ilvl="0">
      <w:start w:val="1"/>
      <w:numFmt w:val="decimal"/>
      <w:lvlText w:val="%1."/>
      <w:lvlJc w:val="left"/>
      <w:pPr>
        <w:tabs>
          <w:tab w:val="num" w:pos="0"/>
        </w:tabs>
        <w:ind w:left="1080" w:hanging="360"/>
      </w:pPr>
    </w:lvl>
  </w:abstractNum>
  <w:abstractNum w:abstractNumId="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03AF0E0F"/>
    <w:multiLevelType w:val="multilevel"/>
    <w:tmpl w:val="13EC89B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08C94501"/>
    <w:multiLevelType w:val="hybridMultilevel"/>
    <w:tmpl w:val="A6A0BD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0A162BE7"/>
    <w:multiLevelType w:val="hybridMultilevel"/>
    <w:tmpl w:val="CCC415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1C271B6"/>
    <w:multiLevelType w:val="hybridMultilevel"/>
    <w:tmpl w:val="E3F019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123957BC"/>
    <w:multiLevelType w:val="hybridMultilevel"/>
    <w:tmpl w:val="A4BEAFF4"/>
    <w:lvl w:ilvl="0" w:tplc="6902D40E">
      <w:start w:val="2"/>
      <w:numFmt w:val="bullet"/>
      <w:lvlText w:val="-"/>
      <w:lvlJc w:val="left"/>
      <w:pPr>
        <w:ind w:left="720" w:hanging="360"/>
      </w:pPr>
      <w:rPr>
        <w:rFonts w:ascii="Cambria" w:eastAsia="MS Mincho"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F2878C9"/>
    <w:multiLevelType w:val="hybridMultilevel"/>
    <w:tmpl w:val="9C20FA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2D17503"/>
    <w:multiLevelType w:val="hybridMultilevel"/>
    <w:tmpl w:val="7C3A5A78"/>
    <w:lvl w:ilvl="0" w:tplc="C866715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nsid w:val="22EB4A2F"/>
    <w:multiLevelType w:val="hybridMultilevel"/>
    <w:tmpl w:val="C85863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3233183"/>
    <w:multiLevelType w:val="hybridMultilevel"/>
    <w:tmpl w:val="CDA4B4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B76019B"/>
    <w:multiLevelType w:val="multilevel"/>
    <w:tmpl w:val="6F5EDF2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300C6AE5"/>
    <w:multiLevelType w:val="multilevel"/>
    <w:tmpl w:val="5158309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720" w:hanging="720"/>
      </w:pPr>
      <w:rPr>
        <w:rFonts w:hint="default"/>
      </w:rPr>
    </w:lvl>
    <w:lvl w:ilvl="7">
      <w:start w:val="1"/>
      <w:numFmt w:val="decimal"/>
      <w:lvlText w:val="%1.%2.%3.%4.%5.%6.%7.%8."/>
      <w:lvlJc w:val="left"/>
      <w:pPr>
        <w:ind w:left="720" w:hanging="720"/>
      </w:pPr>
      <w:rPr>
        <w:rFonts w:hint="default"/>
      </w:rPr>
    </w:lvl>
    <w:lvl w:ilvl="8">
      <w:start w:val="1"/>
      <w:numFmt w:val="decimal"/>
      <w:lvlText w:val="%1.%2.%3.%4.%5.%6.%7.%8.%9."/>
      <w:lvlJc w:val="left"/>
      <w:pPr>
        <w:ind w:left="1080" w:hanging="1080"/>
      </w:pPr>
      <w:rPr>
        <w:rFonts w:hint="default"/>
      </w:rPr>
    </w:lvl>
  </w:abstractNum>
  <w:abstractNum w:abstractNumId="28">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37451834"/>
    <w:multiLevelType w:val="hybridMultilevel"/>
    <w:tmpl w:val="D884FD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37921596"/>
    <w:multiLevelType w:val="multilevel"/>
    <w:tmpl w:val="4022C85C"/>
    <w:lvl w:ilvl="0">
      <w:start w:val="1"/>
      <w:numFmt w:val="decimal"/>
      <w:lvlText w:val="%1."/>
      <w:lvlJc w:val="left"/>
      <w:pPr>
        <w:tabs>
          <w:tab w:val="num" w:pos="1260"/>
        </w:tabs>
        <w:ind w:left="1260" w:hanging="360"/>
      </w:pPr>
      <w:rPr>
        <w:rFonts w:cs="Times New Roman"/>
        <w:color w:val="auto"/>
      </w:rPr>
    </w:lvl>
    <w:lvl w:ilvl="1">
      <w:start w:val="1"/>
      <w:numFmt w:val="decimal"/>
      <w:isLgl/>
      <w:lvlText w:val="%1.%2."/>
      <w:lvlJc w:val="left"/>
      <w:pPr>
        <w:ind w:left="720"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2700" w:hanging="1800"/>
      </w:pPr>
      <w:rPr>
        <w:rFonts w:hint="default"/>
      </w:rPr>
    </w:lvl>
    <w:lvl w:ilvl="8">
      <w:start w:val="1"/>
      <w:numFmt w:val="decimal"/>
      <w:isLgl/>
      <w:lvlText w:val="%1.%2.%3.%4.%5.%6.%7.%8.%9."/>
      <w:lvlJc w:val="left"/>
      <w:pPr>
        <w:ind w:left="3060" w:hanging="2160"/>
      </w:pPr>
      <w:rPr>
        <w:rFonts w:hint="default"/>
      </w:rPr>
    </w:lvl>
  </w:abstractNum>
  <w:abstractNum w:abstractNumId="31">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32">
    <w:nsid w:val="3A3E1180"/>
    <w:multiLevelType w:val="hybridMultilevel"/>
    <w:tmpl w:val="155E336A"/>
    <w:lvl w:ilvl="0" w:tplc="309C387A">
      <w:start w:val="1"/>
      <w:numFmt w:val="decimal"/>
      <w:lvlText w:val="%1."/>
      <w:lvlJc w:val="left"/>
      <w:pPr>
        <w:ind w:left="2066" w:hanging="1215"/>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3">
    <w:nsid w:val="3BD051DC"/>
    <w:multiLevelType w:val="hybridMultilevel"/>
    <w:tmpl w:val="920682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FC06DF1"/>
    <w:multiLevelType w:val="hybridMultilevel"/>
    <w:tmpl w:val="0DA029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47193D81"/>
    <w:multiLevelType w:val="hybridMultilevel"/>
    <w:tmpl w:val="5CDA898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6">
    <w:nsid w:val="58D35C58"/>
    <w:multiLevelType w:val="hybridMultilevel"/>
    <w:tmpl w:val="0284E9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E290466"/>
    <w:multiLevelType w:val="hybridMultilevel"/>
    <w:tmpl w:val="4A74D6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EA244F7"/>
    <w:multiLevelType w:val="multilevel"/>
    <w:tmpl w:val="0F60523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9">
    <w:nsid w:val="623379E8"/>
    <w:multiLevelType w:val="hybridMultilevel"/>
    <w:tmpl w:val="58C632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C7057FA"/>
    <w:multiLevelType w:val="hybridMultilevel"/>
    <w:tmpl w:val="0FFA3A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62C3F6E"/>
    <w:multiLevelType w:val="multilevel"/>
    <w:tmpl w:val="3C5625C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783A2916"/>
    <w:multiLevelType w:val="multilevel"/>
    <w:tmpl w:val="05280A4C"/>
    <w:lvl w:ilvl="0">
      <w:start w:val="1"/>
      <w:numFmt w:val="decimal"/>
      <w:lvlText w:val="%1."/>
      <w:lvlJc w:val="left"/>
      <w:pPr>
        <w:ind w:left="92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43">
    <w:nsid w:val="7C5C2B00"/>
    <w:multiLevelType w:val="hybridMultilevel"/>
    <w:tmpl w:val="0C489934"/>
    <w:lvl w:ilvl="0" w:tplc="0A6AF3B6">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4">
    <w:nsid w:val="7E345456"/>
    <w:multiLevelType w:val="hybridMultilevel"/>
    <w:tmpl w:val="694857DA"/>
    <w:lvl w:ilvl="0" w:tplc="D7648F5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5">
    <w:nsid w:val="7E566BAA"/>
    <w:multiLevelType w:val="hybridMultilevel"/>
    <w:tmpl w:val="462A0C1E"/>
    <w:lvl w:ilvl="0" w:tplc="7DACA270">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num w:numId="1">
    <w:abstractNumId w:val="15"/>
  </w:num>
  <w:num w:numId="2">
    <w:abstractNumId w:val="28"/>
  </w:num>
  <w:num w:numId="3">
    <w:abstractNumId w:val="17"/>
  </w:num>
  <w:num w:numId="4">
    <w:abstractNumId w:val="31"/>
  </w:num>
  <w:num w:numId="5">
    <w:abstractNumId w:val="24"/>
  </w:num>
  <w:num w:numId="6">
    <w:abstractNumId w:val="33"/>
  </w:num>
  <w:num w:numId="7">
    <w:abstractNumId w:val="22"/>
  </w:num>
  <w:num w:numId="8">
    <w:abstractNumId w:val="40"/>
  </w:num>
  <w:num w:numId="9">
    <w:abstractNumId w:val="30"/>
  </w:num>
  <w:num w:numId="10">
    <w:abstractNumId w:val="34"/>
  </w:num>
  <w:num w:numId="11">
    <w:abstractNumId w:val="44"/>
  </w:num>
  <w:num w:numId="12">
    <w:abstractNumId w:val="23"/>
  </w:num>
  <w:num w:numId="13">
    <w:abstractNumId w:val="42"/>
  </w:num>
  <w:num w:numId="14">
    <w:abstractNumId w:val="18"/>
  </w:num>
  <w:num w:numId="15">
    <w:abstractNumId w:val="36"/>
  </w:num>
  <w:num w:numId="16">
    <w:abstractNumId w:val="43"/>
  </w:num>
  <w:num w:numId="17">
    <w:abstractNumId w:val="32"/>
  </w:num>
  <w:num w:numId="1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9"/>
  </w:num>
  <w:num w:numId="20">
    <w:abstractNumId w:val="37"/>
  </w:num>
  <w:num w:numId="21">
    <w:abstractNumId w:val="25"/>
  </w:num>
  <w:num w:numId="22">
    <w:abstractNumId w:val="38"/>
  </w:num>
  <w:num w:numId="23">
    <w:abstractNumId w:val="27"/>
  </w:num>
  <w:num w:numId="24">
    <w:abstractNumId w:val="21"/>
  </w:num>
  <w:num w:numId="25">
    <w:abstractNumId w:val="45"/>
  </w:num>
  <w:num w:numId="26">
    <w:abstractNumId w:val="19"/>
  </w:num>
  <w:num w:numId="27">
    <w:abstractNumId w:val="35"/>
  </w:num>
  <w:num w:numId="28">
    <w:abstractNumId w:val="1"/>
  </w:num>
  <w:num w:numId="29">
    <w:abstractNumId w:val="20"/>
  </w:num>
  <w:num w:numId="30">
    <w:abstractNumId w:val="39"/>
  </w:num>
  <w:num w:numId="31">
    <w:abstractNumId w:val="26"/>
  </w:num>
  <w:num w:numId="32">
    <w:abstractNumId w:val="41"/>
  </w:num>
  <w:num w:numId="33">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DBE"/>
    <w:rsid w:val="000013F5"/>
    <w:rsid w:val="0000149D"/>
    <w:rsid w:val="0000172B"/>
    <w:rsid w:val="00001958"/>
    <w:rsid w:val="00001C80"/>
    <w:rsid w:val="000021BB"/>
    <w:rsid w:val="00002874"/>
    <w:rsid w:val="00002D8C"/>
    <w:rsid w:val="0000304C"/>
    <w:rsid w:val="00003073"/>
    <w:rsid w:val="0000343B"/>
    <w:rsid w:val="00003465"/>
    <w:rsid w:val="00003806"/>
    <w:rsid w:val="00003BE7"/>
    <w:rsid w:val="0000414F"/>
    <w:rsid w:val="00004A1B"/>
    <w:rsid w:val="000050BA"/>
    <w:rsid w:val="000051C3"/>
    <w:rsid w:val="000063AA"/>
    <w:rsid w:val="00006595"/>
    <w:rsid w:val="000068B1"/>
    <w:rsid w:val="00006E12"/>
    <w:rsid w:val="000070E8"/>
    <w:rsid w:val="000075CC"/>
    <w:rsid w:val="00007798"/>
    <w:rsid w:val="00007DAC"/>
    <w:rsid w:val="00010774"/>
    <w:rsid w:val="00010CD4"/>
    <w:rsid w:val="00011554"/>
    <w:rsid w:val="00012294"/>
    <w:rsid w:val="0001235B"/>
    <w:rsid w:val="000128CA"/>
    <w:rsid w:val="00012D8C"/>
    <w:rsid w:val="0001315D"/>
    <w:rsid w:val="00013464"/>
    <w:rsid w:val="00013526"/>
    <w:rsid w:val="00013AA9"/>
    <w:rsid w:val="00013DAA"/>
    <w:rsid w:val="000143B1"/>
    <w:rsid w:val="0001484E"/>
    <w:rsid w:val="00014BD9"/>
    <w:rsid w:val="0001501A"/>
    <w:rsid w:val="00015178"/>
    <w:rsid w:val="0001520D"/>
    <w:rsid w:val="0001525A"/>
    <w:rsid w:val="000152CC"/>
    <w:rsid w:val="00015380"/>
    <w:rsid w:val="000154FE"/>
    <w:rsid w:val="00015BDB"/>
    <w:rsid w:val="00015D7C"/>
    <w:rsid w:val="0001605B"/>
    <w:rsid w:val="00016165"/>
    <w:rsid w:val="000161CB"/>
    <w:rsid w:val="00016926"/>
    <w:rsid w:val="00016C7B"/>
    <w:rsid w:val="0001764D"/>
    <w:rsid w:val="00017727"/>
    <w:rsid w:val="00017748"/>
    <w:rsid w:val="00017E87"/>
    <w:rsid w:val="00020232"/>
    <w:rsid w:val="0002035C"/>
    <w:rsid w:val="0002094D"/>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CC"/>
    <w:rsid w:val="00033587"/>
    <w:rsid w:val="00033755"/>
    <w:rsid w:val="0003394A"/>
    <w:rsid w:val="00034C50"/>
    <w:rsid w:val="00034DA6"/>
    <w:rsid w:val="000350B0"/>
    <w:rsid w:val="000351C3"/>
    <w:rsid w:val="000351D6"/>
    <w:rsid w:val="0003525B"/>
    <w:rsid w:val="000352A1"/>
    <w:rsid w:val="00035414"/>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4E2"/>
    <w:rsid w:val="00037632"/>
    <w:rsid w:val="00037B50"/>
    <w:rsid w:val="0004004C"/>
    <w:rsid w:val="000400C5"/>
    <w:rsid w:val="00040155"/>
    <w:rsid w:val="00040606"/>
    <w:rsid w:val="000408B1"/>
    <w:rsid w:val="00040A17"/>
    <w:rsid w:val="00040AA4"/>
    <w:rsid w:val="00040B65"/>
    <w:rsid w:val="00040CD3"/>
    <w:rsid w:val="00040D40"/>
    <w:rsid w:val="00040F56"/>
    <w:rsid w:val="000413A0"/>
    <w:rsid w:val="000413FF"/>
    <w:rsid w:val="0004147C"/>
    <w:rsid w:val="00041656"/>
    <w:rsid w:val="000419F1"/>
    <w:rsid w:val="00041C1F"/>
    <w:rsid w:val="00041ED8"/>
    <w:rsid w:val="00042335"/>
    <w:rsid w:val="0004247F"/>
    <w:rsid w:val="000425A6"/>
    <w:rsid w:val="00042718"/>
    <w:rsid w:val="00042ADC"/>
    <w:rsid w:val="0004344A"/>
    <w:rsid w:val="00043549"/>
    <w:rsid w:val="000436C2"/>
    <w:rsid w:val="000436E0"/>
    <w:rsid w:val="00043C32"/>
    <w:rsid w:val="00043F60"/>
    <w:rsid w:val="000443FC"/>
    <w:rsid w:val="000447D3"/>
    <w:rsid w:val="000456E8"/>
    <w:rsid w:val="00045704"/>
    <w:rsid w:val="00045763"/>
    <w:rsid w:val="000459DE"/>
    <w:rsid w:val="00045C70"/>
    <w:rsid w:val="000463BF"/>
    <w:rsid w:val="000464B7"/>
    <w:rsid w:val="00046602"/>
    <w:rsid w:val="00046653"/>
    <w:rsid w:val="000469D0"/>
    <w:rsid w:val="00046C34"/>
    <w:rsid w:val="00046F16"/>
    <w:rsid w:val="0004709F"/>
    <w:rsid w:val="00047322"/>
    <w:rsid w:val="00047423"/>
    <w:rsid w:val="00047665"/>
    <w:rsid w:val="00047728"/>
    <w:rsid w:val="000478EA"/>
    <w:rsid w:val="00047A03"/>
    <w:rsid w:val="00047C27"/>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A5"/>
    <w:rsid w:val="00053416"/>
    <w:rsid w:val="00053440"/>
    <w:rsid w:val="0005354B"/>
    <w:rsid w:val="0005382D"/>
    <w:rsid w:val="00053AA4"/>
    <w:rsid w:val="00054031"/>
    <w:rsid w:val="0005405A"/>
    <w:rsid w:val="000540F6"/>
    <w:rsid w:val="000544EC"/>
    <w:rsid w:val="00054A88"/>
    <w:rsid w:val="00054B82"/>
    <w:rsid w:val="00054D58"/>
    <w:rsid w:val="00054FA6"/>
    <w:rsid w:val="000556E0"/>
    <w:rsid w:val="000557E9"/>
    <w:rsid w:val="00055CF3"/>
    <w:rsid w:val="00055DB6"/>
    <w:rsid w:val="00055FF0"/>
    <w:rsid w:val="00056068"/>
    <w:rsid w:val="00056259"/>
    <w:rsid w:val="0005652E"/>
    <w:rsid w:val="00056667"/>
    <w:rsid w:val="000568BD"/>
    <w:rsid w:val="000568DA"/>
    <w:rsid w:val="00057AEE"/>
    <w:rsid w:val="00057FAD"/>
    <w:rsid w:val="000600D7"/>
    <w:rsid w:val="000601F4"/>
    <w:rsid w:val="00060241"/>
    <w:rsid w:val="00060258"/>
    <w:rsid w:val="0006043D"/>
    <w:rsid w:val="0006079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D78"/>
    <w:rsid w:val="00067051"/>
    <w:rsid w:val="0007005A"/>
    <w:rsid w:val="000703FF"/>
    <w:rsid w:val="0007066F"/>
    <w:rsid w:val="00070A37"/>
    <w:rsid w:val="00070E1D"/>
    <w:rsid w:val="00070ECF"/>
    <w:rsid w:val="0007142C"/>
    <w:rsid w:val="00071A19"/>
    <w:rsid w:val="00071AFE"/>
    <w:rsid w:val="000720AD"/>
    <w:rsid w:val="000727AE"/>
    <w:rsid w:val="000727B8"/>
    <w:rsid w:val="00072B85"/>
    <w:rsid w:val="00073297"/>
    <w:rsid w:val="00073338"/>
    <w:rsid w:val="000735A4"/>
    <w:rsid w:val="00073875"/>
    <w:rsid w:val="000738AE"/>
    <w:rsid w:val="00073BBA"/>
    <w:rsid w:val="00074046"/>
    <w:rsid w:val="0007407A"/>
    <w:rsid w:val="00074432"/>
    <w:rsid w:val="0007467B"/>
    <w:rsid w:val="00074CAA"/>
    <w:rsid w:val="0007544C"/>
    <w:rsid w:val="00075686"/>
    <w:rsid w:val="00075925"/>
    <w:rsid w:val="000759CE"/>
    <w:rsid w:val="00075D36"/>
    <w:rsid w:val="000761B0"/>
    <w:rsid w:val="00076500"/>
    <w:rsid w:val="0007658C"/>
    <w:rsid w:val="000765A2"/>
    <w:rsid w:val="000767ED"/>
    <w:rsid w:val="00076ED2"/>
    <w:rsid w:val="00076F9A"/>
    <w:rsid w:val="000772D6"/>
    <w:rsid w:val="00077324"/>
    <w:rsid w:val="00077655"/>
    <w:rsid w:val="00077E12"/>
    <w:rsid w:val="00080283"/>
    <w:rsid w:val="000802BA"/>
    <w:rsid w:val="0008053F"/>
    <w:rsid w:val="000807A8"/>
    <w:rsid w:val="00080893"/>
    <w:rsid w:val="00080C98"/>
    <w:rsid w:val="00080FE0"/>
    <w:rsid w:val="0008102D"/>
    <w:rsid w:val="000813DA"/>
    <w:rsid w:val="00081578"/>
    <w:rsid w:val="00081CD8"/>
    <w:rsid w:val="00082038"/>
    <w:rsid w:val="00082214"/>
    <w:rsid w:val="0008284C"/>
    <w:rsid w:val="00082A9F"/>
    <w:rsid w:val="00082BF5"/>
    <w:rsid w:val="00082E69"/>
    <w:rsid w:val="0008300D"/>
    <w:rsid w:val="0008301B"/>
    <w:rsid w:val="00083308"/>
    <w:rsid w:val="0008396B"/>
    <w:rsid w:val="00083AA2"/>
    <w:rsid w:val="00084139"/>
    <w:rsid w:val="000845B0"/>
    <w:rsid w:val="000846C7"/>
    <w:rsid w:val="00084B1E"/>
    <w:rsid w:val="00084E93"/>
    <w:rsid w:val="00085195"/>
    <w:rsid w:val="0008527E"/>
    <w:rsid w:val="000854BA"/>
    <w:rsid w:val="0008558C"/>
    <w:rsid w:val="0008560F"/>
    <w:rsid w:val="00085B7E"/>
    <w:rsid w:val="000864CE"/>
    <w:rsid w:val="00086A39"/>
    <w:rsid w:val="00086FCD"/>
    <w:rsid w:val="00087115"/>
    <w:rsid w:val="000873EC"/>
    <w:rsid w:val="00087502"/>
    <w:rsid w:val="00087703"/>
    <w:rsid w:val="00087C96"/>
    <w:rsid w:val="0009014D"/>
    <w:rsid w:val="000903F5"/>
    <w:rsid w:val="00090621"/>
    <w:rsid w:val="00090A60"/>
    <w:rsid w:val="00090B2F"/>
    <w:rsid w:val="00091057"/>
    <w:rsid w:val="00091154"/>
    <w:rsid w:val="000916FE"/>
    <w:rsid w:val="00091890"/>
    <w:rsid w:val="00091F15"/>
    <w:rsid w:val="00092182"/>
    <w:rsid w:val="00092596"/>
    <w:rsid w:val="00092908"/>
    <w:rsid w:val="00092C6B"/>
    <w:rsid w:val="00092C7B"/>
    <w:rsid w:val="00092CC5"/>
    <w:rsid w:val="000930D2"/>
    <w:rsid w:val="0009320E"/>
    <w:rsid w:val="00093732"/>
    <w:rsid w:val="000937C2"/>
    <w:rsid w:val="00093926"/>
    <w:rsid w:val="000940AB"/>
    <w:rsid w:val="00094D74"/>
    <w:rsid w:val="000950FF"/>
    <w:rsid w:val="000956F2"/>
    <w:rsid w:val="0009596B"/>
    <w:rsid w:val="0009641D"/>
    <w:rsid w:val="00096AC3"/>
    <w:rsid w:val="00096BA4"/>
    <w:rsid w:val="00096EED"/>
    <w:rsid w:val="00097961"/>
    <w:rsid w:val="00097AF7"/>
    <w:rsid w:val="00097D73"/>
    <w:rsid w:val="00097D93"/>
    <w:rsid w:val="000A0059"/>
    <w:rsid w:val="000A02CF"/>
    <w:rsid w:val="000A03B3"/>
    <w:rsid w:val="000A04A7"/>
    <w:rsid w:val="000A0554"/>
    <w:rsid w:val="000A07E9"/>
    <w:rsid w:val="000A094D"/>
    <w:rsid w:val="000A098F"/>
    <w:rsid w:val="000A0D9B"/>
    <w:rsid w:val="000A0FBE"/>
    <w:rsid w:val="000A1317"/>
    <w:rsid w:val="000A16DA"/>
    <w:rsid w:val="000A188C"/>
    <w:rsid w:val="000A1999"/>
    <w:rsid w:val="000A1B5E"/>
    <w:rsid w:val="000A1E78"/>
    <w:rsid w:val="000A20E2"/>
    <w:rsid w:val="000A29EC"/>
    <w:rsid w:val="000A2B83"/>
    <w:rsid w:val="000A2D56"/>
    <w:rsid w:val="000A2D61"/>
    <w:rsid w:val="000A2F44"/>
    <w:rsid w:val="000A31B6"/>
    <w:rsid w:val="000A35D5"/>
    <w:rsid w:val="000A361E"/>
    <w:rsid w:val="000A39FD"/>
    <w:rsid w:val="000A3E0E"/>
    <w:rsid w:val="000A436F"/>
    <w:rsid w:val="000A4377"/>
    <w:rsid w:val="000A4979"/>
    <w:rsid w:val="000A4AD1"/>
    <w:rsid w:val="000A4C5E"/>
    <w:rsid w:val="000A5646"/>
    <w:rsid w:val="000A5A38"/>
    <w:rsid w:val="000A5ABD"/>
    <w:rsid w:val="000A5C63"/>
    <w:rsid w:val="000A5FEB"/>
    <w:rsid w:val="000A6377"/>
    <w:rsid w:val="000A65A2"/>
    <w:rsid w:val="000A6A75"/>
    <w:rsid w:val="000A6E0A"/>
    <w:rsid w:val="000A76D1"/>
    <w:rsid w:val="000A76ED"/>
    <w:rsid w:val="000A7799"/>
    <w:rsid w:val="000A7930"/>
    <w:rsid w:val="000A7A04"/>
    <w:rsid w:val="000A7ED2"/>
    <w:rsid w:val="000A7F93"/>
    <w:rsid w:val="000B0090"/>
    <w:rsid w:val="000B01C0"/>
    <w:rsid w:val="000B0320"/>
    <w:rsid w:val="000B07EE"/>
    <w:rsid w:val="000B07FB"/>
    <w:rsid w:val="000B107B"/>
    <w:rsid w:val="000B16CF"/>
    <w:rsid w:val="000B171C"/>
    <w:rsid w:val="000B1E22"/>
    <w:rsid w:val="000B1F7F"/>
    <w:rsid w:val="000B2374"/>
    <w:rsid w:val="000B298B"/>
    <w:rsid w:val="000B2CE9"/>
    <w:rsid w:val="000B3401"/>
    <w:rsid w:val="000B3BC0"/>
    <w:rsid w:val="000B3D12"/>
    <w:rsid w:val="000B415B"/>
    <w:rsid w:val="000B4B35"/>
    <w:rsid w:val="000B4B72"/>
    <w:rsid w:val="000B4D8D"/>
    <w:rsid w:val="000B4FA1"/>
    <w:rsid w:val="000B5155"/>
    <w:rsid w:val="000B540C"/>
    <w:rsid w:val="000B575E"/>
    <w:rsid w:val="000B5904"/>
    <w:rsid w:val="000B6173"/>
    <w:rsid w:val="000B627C"/>
    <w:rsid w:val="000B675B"/>
    <w:rsid w:val="000B694E"/>
    <w:rsid w:val="000B695F"/>
    <w:rsid w:val="000B6D80"/>
    <w:rsid w:val="000B6DCE"/>
    <w:rsid w:val="000B6E9F"/>
    <w:rsid w:val="000B701B"/>
    <w:rsid w:val="000B70EF"/>
    <w:rsid w:val="000B7198"/>
    <w:rsid w:val="000B7D8E"/>
    <w:rsid w:val="000B7E3D"/>
    <w:rsid w:val="000B7FF2"/>
    <w:rsid w:val="000C0041"/>
    <w:rsid w:val="000C00E7"/>
    <w:rsid w:val="000C09DA"/>
    <w:rsid w:val="000C0A49"/>
    <w:rsid w:val="000C0B25"/>
    <w:rsid w:val="000C0D71"/>
    <w:rsid w:val="000C14A4"/>
    <w:rsid w:val="000C17BD"/>
    <w:rsid w:val="000C20F4"/>
    <w:rsid w:val="000C234E"/>
    <w:rsid w:val="000C2471"/>
    <w:rsid w:val="000C261B"/>
    <w:rsid w:val="000C289B"/>
    <w:rsid w:val="000C2A17"/>
    <w:rsid w:val="000C2D7A"/>
    <w:rsid w:val="000C2E2E"/>
    <w:rsid w:val="000C313A"/>
    <w:rsid w:val="000C32C9"/>
    <w:rsid w:val="000C3F4F"/>
    <w:rsid w:val="000C409C"/>
    <w:rsid w:val="000C477F"/>
    <w:rsid w:val="000C4B93"/>
    <w:rsid w:val="000C4CEF"/>
    <w:rsid w:val="000C4E70"/>
    <w:rsid w:val="000C506F"/>
    <w:rsid w:val="000C53D3"/>
    <w:rsid w:val="000C5539"/>
    <w:rsid w:val="000C59F4"/>
    <w:rsid w:val="000C5A59"/>
    <w:rsid w:val="000C653B"/>
    <w:rsid w:val="000C6854"/>
    <w:rsid w:val="000C7199"/>
    <w:rsid w:val="000C7A80"/>
    <w:rsid w:val="000C7DAF"/>
    <w:rsid w:val="000D0613"/>
    <w:rsid w:val="000D0627"/>
    <w:rsid w:val="000D079D"/>
    <w:rsid w:val="000D0B9B"/>
    <w:rsid w:val="000D0E5A"/>
    <w:rsid w:val="000D12F7"/>
    <w:rsid w:val="000D13A4"/>
    <w:rsid w:val="000D1407"/>
    <w:rsid w:val="000D16CE"/>
    <w:rsid w:val="000D173F"/>
    <w:rsid w:val="000D17B2"/>
    <w:rsid w:val="000D19EB"/>
    <w:rsid w:val="000D1B1C"/>
    <w:rsid w:val="000D262B"/>
    <w:rsid w:val="000D2B6A"/>
    <w:rsid w:val="000D2F68"/>
    <w:rsid w:val="000D30A7"/>
    <w:rsid w:val="000D3496"/>
    <w:rsid w:val="000D360E"/>
    <w:rsid w:val="000D3877"/>
    <w:rsid w:val="000D39AD"/>
    <w:rsid w:val="000D3A02"/>
    <w:rsid w:val="000D3C9C"/>
    <w:rsid w:val="000D3CF1"/>
    <w:rsid w:val="000D3DD3"/>
    <w:rsid w:val="000D3E35"/>
    <w:rsid w:val="000D445C"/>
    <w:rsid w:val="000D4DAB"/>
    <w:rsid w:val="000D4F08"/>
    <w:rsid w:val="000D5622"/>
    <w:rsid w:val="000D5CC9"/>
    <w:rsid w:val="000D61AA"/>
    <w:rsid w:val="000D6238"/>
    <w:rsid w:val="000D6266"/>
    <w:rsid w:val="000D68CF"/>
    <w:rsid w:val="000D6CA5"/>
    <w:rsid w:val="000D6D77"/>
    <w:rsid w:val="000D72F8"/>
    <w:rsid w:val="000D74A9"/>
    <w:rsid w:val="000D76B1"/>
    <w:rsid w:val="000D76CA"/>
    <w:rsid w:val="000D7816"/>
    <w:rsid w:val="000D782E"/>
    <w:rsid w:val="000D7E23"/>
    <w:rsid w:val="000E01DA"/>
    <w:rsid w:val="000E08ED"/>
    <w:rsid w:val="000E0AE1"/>
    <w:rsid w:val="000E0E51"/>
    <w:rsid w:val="000E16FE"/>
    <w:rsid w:val="000E1BD3"/>
    <w:rsid w:val="000E1E15"/>
    <w:rsid w:val="000E2242"/>
    <w:rsid w:val="000E22D1"/>
    <w:rsid w:val="000E2483"/>
    <w:rsid w:val="000E2620"/>
    <w:rsid w:val="000E2DA3"/>
    <w:rsid w:val="000E30AA"/>
    <w:rsid w:val="000E359A"/>
    <w:rsid w:val="000E378A"/>
    <w:rsid w:val="000E3BE5"/>
    <w:rsid w:val="000E448B"/>
    <w:rsid w:val="000E472B"/>
    <w:rsid w:val="000E48FF"/>
    <w:rsid w:val="000E4CD8"/>
    <w:rsid w:val="000E545B"/>
    <w:rsid w:val="000E5545"/>
    <w:rsid w:val="000E5958"/>
    <w:rsid w:val="000E59E7"/>
    <w:rsid w:val="000E5DA0"/>
    <w:rsid w:val="000E5E50"/>
    <w:rsid w:val="000E61DB"/>
    <w:rsid w:val="000E6930"/>
    <w:rsid w:val="000E6DBD"/>
    <w:rsid w:val="000E7306"/>
    <w:rsid w:val="000E7575"/>
    <w:rsid w:val="000E79C8"/>
    <w:rsid w:val="000E7B20"/>
    <w:rsid w:val="000E7D1B"/>
    <w:rsid w:val="000E7EFD"/>
    <w:rsid w:val="000F0532"/>
    <w:rsid w:val="000F061D"/>
    <w:rsid w:val="000F06BF"/>
    <w:rsid w:val="000F09D7"/>
    <w:rsid w:val="000F122C"/>
    <w:rsid w:val="000F1262"/>
    <w:rsid w:val="000F1368"/>
    <w:rsid w:val="000F14CE"/>
    <w:rsid w:val="000F19F4"/>
    <w:rsid w:val="000F217C"/>
    <w:rsid w:val="000F2233"/>
    <w:rsid w:val="000F2254"/>
    <w:rsid w:val="000F2285"/>
    <w:rsid w:val="000F23DD"/>
    <w:rsid w:val="000F25BD"/>
    <w:rsid w:val="000F2DFA"/>
    <w:rsid w:val="000F2FA0"/>
    <w:rsid w:val="000F31E7"/>
    <w:rsid w:val="000F327C"/>
    <w:rsid w:val="000F37E0"/>
    <w:rsid w:val="000F3BF2"/>
    <w:rsid w:val="000F3EFA"/>
    <w:rsid w:val="000F4778"/>
    <w:rsid w:val="000F47C2"/>
    <w:rsid w:val="000F4892"/>
    <w:rsid w:val="000F58E2"/>
    <w:rsid w:val="000F5C47"/>
    <w:rsid w:val="000F682B"/>
    <w:rsid w:val="000F685D"/>
    <w:rsid w:val="000F69AC"/>
    <w:rsid w:val="000F7218"/>
    <w:rsid w:val="000F7360"/>
    <w:rsid w:val="000F741B"/>
    <w:rsid w:val="000F7A20"/>
    <w:rsid w:val="000F7D6D"/>
    <w:rsid w:val="000F7DF8"/>
    <w:rsid w:val="000F7E7A"/>
    <w:rsid w:val="00100487"/>
    <w:rsid w:val="001004C3"/>
    <w:rsid w:val="001006A6"/>
    <w:rsid w:val="0010077F"/>
    <w:rsid w:val="001018A1"/>
    <w:rsid w:val="001018D8"/>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247"/>
    <w:rsid w:val="00105266"/>
    <w:rsid w:val="0010564C"/>
    <w:rsid w:val="00105B9C"/>
    <w:rsid w:val="00105D33"/>
    <w:rsid w:val="00105D35"/>
    <w:rsid w:val="001060A8"/>
    <w:rsid w:val="0010657B"/>
    <w:rsid w:val="001065E9"/>
    <w:rsid w:val="001069D9"/>
    <w:rsid w:val="00106E23"/>
    <w:rsid w:val="00107043"/>
    <w:rsid w:val="00107114"/>
    <w:rsid w:val="0010762C"/>
    <w:rsid w:val="00107A0A"/>
    <w:rsid w:val="00107BE3"/>
    <w:rsid w:val="00107F89"/>
    <w:rsid w:val="00110458"/>
    <w:rsid w:val="00110F5E"/>
    <w:rsid w:val="00111147"/>
    <w:rsid w:val="00111310"/>
    <w:rsid w:val="00111AC8"/>
    <w:rsid w:val="00111B9F"/>
    <w:rsid w:val="00111BA9"/>
    <w:rsid w:val="00111CB2"/>
    <w:rsid w:val="00112132"/>
    <w:rsid w:val="001127D0"/>
    <w:rsid w:val="00112853"/>
    <w:rsid w:val="001129CD"/>
    <w:rsid w:val="00112C42"/>
    <w:rsid w:val="001134B8"/>
    <w:rsid w:val="00113610"/>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3A"/>
    <w:rsid w:val="00117090"/>
    <w:rsid w:val="0011709D"/>
    <w:rsid w:val="00117222"/>
    <w:rsid w:val="00117760"/>
    <w:rsid w:val="00117768"/>
    <w:rsid w:val="00117E6E"/>
    <w:rsid w:val="001205BD"/>
    <w:rsid w:val="00120990"/>
    <w:rsid w:val="00120B29"/>
    <w:rsid w:val="00120E16"/>
    <w:rsid w:val="001213E4"/>
    <w:rsid w:val="00121805"/>
    <w:rsid w:val="00121923"/>
    <w:rsid w:val="00121B81"/>
    <w:rsid w:val="0012220C"/>
    <w:rsid w:val="00122C48"/>
    <w:rsid w:val="00123495"/>
    <w:rsid w:val="001234B1"/>
    <w:rsid w:val="00123984"/>
    <w:rsid w:val="00123E2B"/>
    <w:rsid w:val="00123F36"/>
    <w:rsid w:val="0012440C"/>
    <w:rsid w:val="0012448A"/>
    <w:rsid w:val="001245B1"/>
    <w:rsid w:val="001245B7"/>
    <w:rsid w:val="0012497A"/>
    <w:rsid w:val="00124D46"/>
    <w:rsid w:val="001252B5"/>
    <w:rsid w:val="001256CD"/>
    <w:rsid w:val="0012589E"/>
    <w:rsid w:val="00126110"/>
    <w:rsid w:val="0012620F"/>
    <w:rsid w:val="0012681C"/>
    <w:rsid w:val="00126F3B"/>
    <w:rsid w:val="00127184"/>
    <w:rsid w:val="001271C9"/>
    <w:rsid w:val="00127827"/>
    <w:rsid w:val="0012785D"/>
    <w:rsid w:val="001278F8"/>
    <w:rsid w:val="00130167"/>
    <w:rsid w:val="0013059F"/>
    <w:rsid w:val="00130714"/>
    <w:rsid w:val="00130730"/>
    <w:rsid w:val="0013084A"/>
    <w:rsid w:val="00130D10"/>
    <w:rsid w:val="00131083"/>
    <w:rsid w:val="00131206"/>
    <w:rsid w:val="001312CA"/>
    <w:rsid w:val="00131A81"/>
    <w:rsid w:val="00131B2A"/>
    <w:rsid w:val="00131FE7"/>
    <w:rsid w:val="001320ED"/>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F67"/>
    <w:rsid w:val="00135FB5"/>
    <w:rsid w:val="001363C2"/>
    <w:rsid w:val="001367AA"/>
    <w:rsid w:val="001368F6"/>
    <w:rsid w:val="001372FD"/>
    <w:rsid w:val="0013765A"/>
    <w:rsid w:val="00140F4B"/>
    <w:rsid w:val="0014113F"/>
    <w:rsid w:val="0014116B"/>
    <w:rsid w:val="00141342"/>
    <w:rsid w:val="0014170D"/>
    <w:rsid w:val="001417D1"/>
    <w:rsid w:val="001419E4"/>
    <w:rsid w:val="00141A1A"/>
    <w:rsid w:val="00141E66"/>
    <w:rsid w:val="001424A5"/>
    <w:rsid w:val="00143269"/>
    <w:rsid w:val="00143856"/>
    <w:rsid w:val="00143C45"/>
    <w:rsid w:val="00143F41"/>
    <w:rsid w:val="00144420"/>
    <w:rsid w:val="0014463D"/>
    <w:rsid w:val="0014468C"/>
    <w:rsid w:val="001447F1"/>
    <w:rsid w:val="00144CB8"/>
    <w:rsid w:val="0014553A"/>
    <w:rsid w:val="00145A51"/>
    <w:rsid w:val="001467F0"/>
    <w:rsid w:val="00146AD4"/>
    <w:rsid w:val="00146C35"/>
    <w:rsid w:val="00146C5A"/>
    <w:rsid w:val="00146D61"/>
    <w:rsid w:val="00146DAF"/>
    <w:rsid w:val="00146F6A"/>
    <w:rsid w:val="0015017C"/>
    <w:rsid w:val="00150918"/>
    <w:rsid w:val="00150C2D"/>
    <w:rsid w:val="0015117A"/>
    <w:rsid w:val="00151188"/>
    <w:rsid w:val="001513F5"/>
    <w:rsid w:val="00151585"/>
    <w:rsid w:val="00151918"/>
    <w:rsid w:val="00151E48"/>
    <w:rsid w:val="00151EA8"/>
    <w:rsid w:val="001522EF"/>
    <w:rsid w:val="001528C6"/>
    <w:rsid w:val="00152942"/>
    <w:rsid w:val="00152DF8"/>
    <w:rsid w:val="00152EF6"/>
    <w:rsid w:val="00153060"/>
    <w:rsid w:val="00153417"/>
    <w:rsid w:val="001538D6"/>
    <w:rsid w:val="00153D39"/>
    <w:rsid w:val="00154164"/>
    <w:rsid w:val="00154191"/>
    <w:rsid w:val="001541FD"/>
    <w:rsid w:val="0015444F"/>
    <w:rsid w:val="00154FFE"/>
    <w:rsid w:val="00155484"/>
    <w:rsid w:val="0015551B"/>
    <w:rsid w:val="001557FA"/>
    <w:rsid w:val="00155C08"/>
    <w:rsid w:val="0015611E"/>
    <w:rsid w:val="00156569"/>
    <w:rsid w:val="001565C9"/>
    <w:rsid w:val="0015663B"/>
    <w:rsid w:val="00156906"/>
    <w:rsid w:val="00156CB8"/>
    <w:rsid w:val="00157069"/>
    <w:rsid w:val="001571ED"/>
    <w:rsid w:val="00160177"/>
    <w:rsid w:val="001609C8"/>
    <w:rsid w:val="00160CA7"/>
    <w:rsid w:val="001619CC"/>
    <w:rsid w:val="001619E7"/>
    <w:rsid w:val="00161B63"/>
    <w:rsid w:val="00162451"/>
    <w:rsid w:val="00162460"/>
    <w:rsid w:val="001625A9"/>
    <w:rsid w:val="00162AD0"/>
    <w:rsid w:val="00162DFA"/>
    <w:rsid w:val="00162F49"/>
    <w:rsid w:val="00162FF7"/>
    <w:rsid w:val="001630D3"/>
    <w:rsid w:val="00163266"/>
    <w:rsid w:val="00163471"/>
    <w:rsid w:val="001636E4"/>
    <w:rsid w:val="00163C9B"/>
    <w:rsid w:val="00164360"/>
    <w:rsid w:val="00164484"/>
    <w:rsid w:val="00164549"/>
    <w:rsid w:val="00164AD6"/>
    <w:rsid w:val="00164C19"/>
    <w:rsid w:val="00164C4A"/>
    <w:rsid w:val="00164C6A"/>
    <w:rsid w:val="00164D4E"/>
    <w:rsid w:val="00165084"/>
    <w:rsid w:val="00165507"/>
    <w:rsid w:val="00165588"/>
    <w:rsid w:val="0016559D"/>
    <w:rsid w:val="00165B25"/>
    <w:rsid w:val="00165BED"/>
    <w:rsid w:val="00165FE9"/>
    <w:rsid w:val="00166939"/>
    <w:rsid w:val="00166974"/>
    <w:rsid w:val="00166A94"/>
    <w:rsid w:val="00166C82"/>
    <w:rsid w:val="00166E2F"/>
    <w:rsid w:val="00166EDD"/>
    <w:rsid w:val="00166FB6"/>
    <w:rsid w:val="00167490"/>
    <w:rsid w:val="0016749C"/>
    <w:rsid w:val="001678F0"/>
    <w:rsid w:val="00167BC8"/>
    <w:rsid w:val="00167D4C"/>
    <w:rsid w:val="00167EC8"/>
    <w:rsid w:val="00170922"/>
    <w:rsid w:val="0017095A"/>
    <w:rsid w:val="00170CE3"/>
    <w:rsid w:val="001710AC"/>
    <w:rsid w:val="0017154E"/>
    <w:rsid w:val="00171745"/>
    <w:rsid w:val="00171D5F"/>
    <w:rsid w:val="0017201B"/>
    <w:rsid w:val="001721FF"/>
    <w:rsid w:val="0017272F"/>
    <w:rsid w:val="001727B5"/>
    <w:rsid w:val="00172D7E"/>
    <w:rsid w:val="00173357"/>
    <w:rsid w:val="00173563"/>
    <w:rsid w:val="00173575"/>
    <w:rsid w:val="001735AB"/>
    <w:rsid w:val="00173F70"/>
    <w:rsid w:val="00174063"/>
    <w:rsid w:val="00174332"/>
    <w:rsid w:val="001744D0"/>
    <w:rsid w:val="00174883"/>
    <w:rsid w:val="00174C14"/>
    <w:rsid w:val="00174DE9"/>
    <w:rsid w:val="00174F24"/>
    <w:rsid w:val="0017558D"/>
    <w:rsid w:val="001755A3"/>
    <w:rsid w:val="0017568A"/>
    <w:rsid w:val="00175729"/>
    <w:rsid w:val="001757CF"/>
    <w:rsid w:val="00175CDA"/>
    <w:rsid w:val="00175F89"/>
    <w:rsid w:val="0017635D"/>
    <w:rsid w:val="00176833"/>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923"/>
    <w:rsid w:val="00180AD6"/>
    <w:rsid w:val="00180BD8"/>
    <w:rsid w:val="00180F7B"/>
    <w:rsid w:val="001810E6"/>
    <w:rsid w:val="00181D76"/>
    <w:rsid w:val="00181F01"/>
    <w:rsid w:val="00181FC4"/>
    <w:rsid w:val="001820A0"/>
    <w:rsid w:val="00182249"/>
    <w:rsid w:val="001823D8"/>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322"/>
    <w:rsid w:val="00184901"/>
    <w:rsid w:val="00184BAE"/>
    <w:rsid w:val="00184C17"/>
    <w:rsid w:val="00184CF0"/>
    <w:rsid w:val="00184E03"/>
    <w:rsid w:val="0018539D"/>
    <w:rsid w:val="001856E0"/>
    <w:rsid w:val="001857B3"/>
    <w:rsid w:val="001859A8"/>
    <w:rsid w:val="00185D55"/>
    <w:rsid w:val="001861E6"/>
    <w:rsid w:val="00186281"/>
    <w:rsid w:val="001866F8"/>
    <w:rsid w:val="001867EB"/>
    <w:rsid w:val="0018680C"/>
    <w:rsid w:val="001869C2"/>
    <w:rsid w:val="00187217"/>
    <w:rsid w:val="0018754F"/>
    <w:rsid w:val="001875DE"/>
    <w:rsid w:val="00187DA5"/>
    <w:rsid w:val="00190FC6"/>
    <w:rsid w:val="001913AF"/>
    <w:rsid w:val="00191B1A"/>
    <w:rsid w:val="00191B4D"/>
    <w:rsid w:val="001923BE"/>
    <w:rsid w:val="0019288B"/>
    <w:rsid w:val="00192C36"/>
    <w:rsid w:val="00192F48"/>
    <w:rsid w:val="00192F79"/>
    <w:rsid w:val="001930E0"/>
    <w:rsid w:val="00193278"/>
    <w:rsid w:val="001933C2"/>
    <w:rsid w:val="00193463"/>
    <w:rsid w:val="001936DE"/>
    <w:rsid w:val="00193B9E"/>
    <w:rsid w:val="00194ACB"/>
    <w:rsid w:val="00194C07"/>
    <w:rsid w:val="00195935"/>
    <w:rsid w:val="00195CF9"/>
    <w:rsid w:val="001960E8"/>
    <w:rsid w:val="0019625E"/>
    <w:rsid w:val="00196366"/>
    <w:rsid w:val="00196421"/>
    <w:rsid w:val="0019661C"/>
    <w:rsid w:val="00196844"/>
    <w:rsid w:val="001968D2"/>
    <w:rsid w:val="0019699B"/>
    <w:rsid w:val="00196B12"/>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3319"/>
    <w:rsid w:val="001A37AF"/>
    <w:rsid w:val="001A38A2"/>
    <w:rsid w:val="001A3A0B"/>
    <w:rsid w:val="001A3ADD"/>
    <w:rsid w:val="001A4083"/>
    <w:rsid w:val="001A43A5"/>
    <w:rsid w:val="001A4859"/>
    <w:rsid w:val="001A4954"/>
    <w:rsid w:val="001A4A0E"/>
    <w:rsid w:val="001A4AF9"/>
    <w:rsid w:val="001A4B58"/>
    <w:rsid w:val="001A4D97"/>
    <w:rsid w:val="001A4E84"/>
    <w:rsid w:val="001A50DE"/>
    <w:rsid w:val="001A5305"/>
    <w:rsid w:val="001A547A"/>
    <w:rsid w:val="001A5530"/>
    <w:rsid w:val="001A5546"/>
    <w:rsid w:val="001A55F1"/>
    <w:rsid w:val="001A629F"/>
    <w:rsid w:val="001A6637"/>
    <w:rsid w:val="001A6658"/>
    <w:rsid w:val="001A68C6"/>
    <w:rsid w:val="001A707E"/>
    <w:rsid w:val="001A70D7"/>
    <w:rsid w:val="001A71D0"/>
    <w:rsid w:val="001A7397"/>
    <w:rsid w:val="001A77AD"/>
    <w:rsid w:val="001A7A35"/>
    <w:rsid w:val="001A7D93"/>
    <w:rsid w:val="001B00FE"/>
    <w:rsid w:val="001B0495"/>
    <w:rsid w:val="001B068C"/>
    <w:rsid w:val="001B06D0"/>
    <w:rsid w:val="001B1158"/>
    <w:rsid w:val="001B1348"/>
    <w:rsid w:val="001B188F"/>
    <w:rsid w:val="001B1D14"/>
    <w:rsid w:val="001B20DB"/>
    <w:rsid w:val="001B23C9"/>
    <w:rsid w:val="001B2553"/>
    <w:rsid w:val="001B26D7"/>
    <w:rsid w:val="001B27BC"/>
    <w:rsid w:val="001B2A20"/>
    <w:rsid w:val="001B322D"/>
    <w:rsid w:val="001B3277"/>
    <w:rsid w:val="001B328F"/>
    <w:rsid w:val="001B348D"/>
    <w:rsid w:val="001B375B"/>
    <w:rsid w:val="001B37ED"/>
    <w:rsid w:val="001B3A3B"/>
    <w:rsid w:val="001B3A99"/>
    <w:rsid w:val="001B3FD2"/>
    <w:rsid w:val="001B44FE"/>
    <w:rsid w:val="001B45F5"/>
    <w:rsid w:val="001B47A1"/>
    <w:rsid w:val="001B49C9"/>
    <w:rsid w:val="001B4B10"/>
    <w:rsid w:val="001B501A"/>
    <w:rsid w:val="001B5365"/>
    <w:rsid w:val="001B5786"/>
    <w:rsid w:val="001B5876"/>
    <w:rsid w:val="001B5945"/>
    <w:rsid w:val="001B5B5D"/>
    <w:rsid w:val="001B61B3"/>
    <w:rsid w:val="001B68C3"/>
    <w:rsid w:val="001B6B25"/>
    <w:rsid w:val="001B6CD2"/>
    <w:rsid w:val="001B75B2"/>
    <w:rsid w:val="001B7A17"/>
    <w:rsid w:val="001B7B52"/>
    <w:rsid w:val="001B7CB2"/>
    <w:rsid w:val="001C0A9A"/>
    <w:rsid w:val="001C1487"/>
    <w:rsid w:val="001C1556"/>
    <w:rsid w:val="001C181A"/>
    <w:rsid w:val="001C2186"/>
    <w:rsid w:val="001C229B"/>
    <w:rsid w:val="001C2882"/>
    <w:rsid w:val="001C2978"/>
    <w:rsid w:val="001C2A79"/>
    <w:rsid w:val="001C2AC0"/>
    <w:rsid w:val="001C31F8"/>
    <w:rsid w:val="001C3233"/>
    <w:rsid w:val="001C36B2"/>
    <w:rsid w:val="001C3F53"/>
    <w:rsid w:val="001C40CF"/>
    <w:rsid w:val="001C46FC"/>
    <w:rsid w:val="001C4819"/>
    <w:rsid w:val="001C494B"/>
    <w:rsid w:val="001C4E2F"/>
    <w:rsid w:val="001C516F"/>
    <w:rsid w:val="001C53AD"/>
    <w:rsid w:val="001C541F"/>
    <w:rsid w:val="001C56D5"/>
    <w:rsid w:val="001C5981"/>
    <w:rsid w:val="001C5AA5"/>
    <w:rsid w:val="001C5C4B"/>
    <w:rsid w:val="001C5DF0"/>
    <w:rsid w:val="001C614F"/>
    <w:rsid w:val="001C61EE"/>
    <w:rsid w:val="001C66FF"/>
    <w:rsid w:val="001C6891"/>
    <w:rsid w:val="001C6B95"/>
    <w:rsid w:val="001C6D13"/>
    <w:rsid w:val="001C6E6D"/>
    <w:rsid w:val="001C6E7D"/>
    <w:rsid w:val="001C799F"/>
    <w:rsid w:val="001D00B3"/>
    <w:rsid w:val="001D043D"/>
    <w:rsid w:val="001D0524"/>
    <w:rsid w:val="001D081B"/>
    <w:rsid w:val="001D09F6"/>
    <w:rsid w:val="001D0B35"/>
    <w:rsid w:val="001D0B92"/>
    <w:rsid w:val="001D0D12"/>
    <w:rsid w:val="001D0E44"/>
    <w:rsid w:val="001D0E6C"/>
    <w:rsid w:val="001D1715"/>
    <w:rsid w:val="001D1781"/>
    <w:rsid w:val="001D2047"/>
    <w:rsid w:val="001D2668"/>
    <w:rsid w:val="001D2D60"/>
    <w:rsid w:val="001D3269"/>
    <w:rsid w:val="001D3AAC"/>
    <w:rsid w:val="001D41B0"/>
    <w:rsid w:val="001D4220"/>
    <w:rsid w:val="001D4950"/>
    <w:rsid w:val="001D4ADD"/>
    <w:rsid w:val="001D4E4C"/>
    <w:rsid w:val="001D5976"/>
    <w:rsid w:val="001D5B1D"/>
    <w:rsid w:val="001D5C73"/>
    <w:rsid w:val="001D5D94"/>
    <w:rsid w:val="001D5DD1"/>
    <w:rsid w:val="001D5FB0"/>
    <w:rsid w:val="001D6167"/>
    <w:rsid w:val="001D64C4"/>
    <w:rsid w:val="001D6895"/>
    <w:rsid w:val="001D69DD"/>
    <w:rsid w:val="001D6D2F"/>
    <w:rsid w:val="001D6EBC"/>
    <w:rsid w:val="001D6EFF"/>
    <w:rsid w:val="001D7256"/>
    <w:rsid w:val="001D74F7"/>
    <w:rsid w:val="001D78A5"/>
    <w:rsid w:val="001D7B2C"/>
    <w:rsid w:val="001D7DD2"/>
    <w:rsid w:val="001E02F3"/>
    <w:rsid w:val="001E0525"/>
    <w:rsid w:val="001E09A3"/>
    <w:rsid w:val="001E0AE3"/>
    <w:rsid w:val="001E0EC2"/>
    <w:rsid w:val="001E113B"/>
    <w:rsid w:val="001E1495"/>
    <w:rsid w:val="001E188D"/>
    <w:rsid w:val="001E196D"/>
    <w:rsid w:val="001E1A85"/>
    <w:rsid w:val="001E1ADA"/>
    <w:rsid w:val="001E1BBF"/>
    <w:rsid w:val="001E1D11"/>
    <w:rsid w:val="001E1EA2"/>
    <w:rsid w:val="001E227C"/>
    <w:rsid w:val="001E22AF"/>
    <w:rsid w:val="001E246B"/>
    <w:rsid w:val="001E2532"/>
    <w:rsid w:val="001E29DC"/>
    <w:rsid w:val="001E2CD1"/>
    <w:rsid w:val="001E395D"/>
    <w:rsid w:val="001E3C5E"/>
    <w:rsid w:val="001E3DE3"/>
    <w:rsid w:val="001E3F51"/>
    <w:rsid w:val="001E403C"/>
    <w:rsid w:val="001E40A6"/>
    <w:rsid w:val="001E42F7"/>
    <w:rsid w:val="001E4A57"/>
    <w:rsid w:val="001E4A64"/>
    <w:rsid w:val="001E4AD2"/>
    <w:rsid w:val="001E5497"/>
    <w:rsid w:val="001E5948"/>
    <w:rsid w:val="001E5A26"/>
    <w:rsid w:val="001E5BA6"/>
    <w:rsid w:val="001E5FE3"/>
    <w:rsid w:val="001E6117"/>
    <w:rsid w:val="001E650B"/>
    <w:rsid w:val="001E66AA"/>
    <w:rsid w:val="001E699B"/>
    <w:rsid w:val="001E6A1F"/>
    <w:rsid w:val="001E73B4"/>
    <w:rsid w:val="001E74B7"/>
    <w:rsid w:val="001F0128"/>
    <w:rsid w:val="001F0249"/>
    <w:rsid w:val="001F03D0"/>
    <w:rsid w:val="001F0417"/>
    <w:rsid w:val="001F042A"/>
    <w:rsid w:val="001F04F4"/>
    <w:rsid w:val="001F0D72"/>
    <w:rsid w:val="001F15BF"/>
    <w:rsid w:val="001F171F"/>
    <w:rsid w:val="001F1AC1"/>
    <w:rsid w:val="001F1C76"/>
    <w:rsid w:val="001F1CCF"/>
    <w:rsid w:val="001F2291"/>
    <w:rsid w:val="001F2448"/>
    <w:rsid w:val="001F2681"/>
    <w:rsid w:val="001F26FB"/>
    <w:rsid w:val="001F2CE7"/>
    <w:rsid w:val="001F2EC8"/>
    <w:rsid w:val="001F3653"/>
    <w:rsid w:val="001F39FD"/>
    <w:rsid w:val="001F3CDA"/>
    <w:rsid w:val="001F3D8A"/>
    <w:rsid w:val="001F3F91"/>
    <w:rsid w:val="001F4027"/>
    <w:rsid w:val="001F41B9"/>
    <w:rsid w:val="001F4E3C"/>
    <w:rsid w:val="001F4F1E"/>
    <w:rsid w:val="001F5054"/>
    <w:rsid w:val="001F51B7"/>
    <w:rsid w:val="001F5AC4"/>
    <w:rsid w:val="001F5EDC"/>
    <w:rsid w:val="001F616D"/>
    <w:rsid w:val="001F685B"/>
    <w:rsid w:val="001F6DB3"/>
    <w:rsid w:val="001F70F4"/>
    <w:rsid w:val="001F71C2"/>
    <w:rsid w:val="001F7238"/>
    <w:rsid w:val="001F72B3"/>
    <w:rsid w:val="001F77EB"/>
    <w:rsid w:val="001F7E20"/>
    <w:rsid w:val="00200368"/>
    <w:rsid w:val="00200768"/>
    <w:rsid w:val="002007FC"/>
    <w:rsid w:val="00200915"/>
    <w:rsid w:val="002009DE"/>
    <w:rsid w:val="00201198"/>
    <w:rsid w:val="002011CE"/>
    <w:rsid w:val="002012F1"/>
    <w:rsid w:val="0020146F"/>
    <w:rsid w:val="0020158B"/>
    <w:rsid w:val="00201BDA"/>
    <w:rsid w:val="00201C52"/>
    <w:rsid w:val="00201C68"/>
    <w:rsid w:val="00201F99"/>
    <w:rsid w:val="002021EC"/>
    <w:rsid w:val="002023A7"/>
    <w:rsid w:val="002027D9"/>
    <w:rsid w:val="002033DA"/>
    <w:rsid w:val="00203BC6"/>
    <w:rsid w:val="002041CB"/>
    <w:rsid w:val="002042EA"/>
    <w:rsid w:val="00204567"/>
    <w:rsid w:val="002048F1"/>
    <w:rsid w:val="00204AB8"/>
    <w:rsid w:val="00204BE8"/>
    <w:rsid w:val="00204DBD"/>
    <w:rsid w:val="00205393"/>
    <w:rsid w:val="00205844"/>
    <w:rsid w:val="00205A0D"/>
    <w:rsid w:val="00205BD5"/>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1887"/>
    <w:rsid w:val="00211BA3"/>
    <w:rsid w:val="00211E87"/>
    <w:rsid w:val="00211F52"/>
    <w:rsid w:val="002122D0"/>
    <w:rsid w:val="002124AD"/>
    <w:rsid w:val="0021291C"/>
    <w:rsid w:val="00212B76"/>
    <w:rsid w:val="00212E8C"/>
    <w:rsid w:val="0021302A"/>
    <w:rsid w:val="0021359F"/>
    <w:rsid w:val="00213774"/>
    <w:rsid w:val="00213876"/>
    <w:rsid w:val="00213A71"/>
    <w:rsid w:val="00213AB0"/>
    <w:rsid w:val="00213B10"/>
    <w:rsid w:val="00213BC1"/>
    <w:rsid w:val="00213EDC"/>
    <w:rsid w:val="00213F25"/>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986"/>
    <w:rsid w:val="00220D2D"/>
    <w:rsid w:val="00220DCE"/>
    <w:rsid w:val="00220F78"/>
    <w:rsid w:val="00221087"/>
    <w:rsid w:val="002213A3"/>
    <w:rsid w:val="002216EA"/>
    <w:rsid w:val="0022195A"/>
    <w:rsid w:val="0022198C"/>
    <w:rsid w:val="002222F0"/>
    <w:rsid w:val="0022240A"/>
    <w:rsid w:val="00222719"/>
    <w:rsid w:val="002228E5"/>
    <w:rsid w:val="00222B91"/>
    <w:rsid w:val="00223D2C"/>
    <w:rsid w:val="00223F01"/>
    <w:rsid w:val="002240B1"/>
    <w:rsid w:val="00224544"/>
    <w:rsid w:val="002245E4"/>
    <w:rsid w:val="00224814"/>
    <w:rsid w:val="00224A63"/>
    <w:rsid w:val="00224D37"/>
    <w:rsid w:val="00225C19"/>
    <w:rsid w:val="00225EE2"/>
    <w:rsid w:val="00225FE0"/>
    <w:rsid w:val="00226090"/>
    <w:rsid w:val="0022620B"/>
    <w:rsid w:val="002268D8"/>
    <w:rsid w:val="00226BDC"/>
    <w:rsid w:val="00226D48"/>
    <w:rsid w:val="00226E82"/>
    <w:rsid w:val="002273CD"/>
    <w:rsid w:val="00227F37"/>
    <w:rsid w:val="002300A4"/>
    <w:rsid w:val="00230427"/>
    <w:rsid w:val="002307C3"/>
    <w:rsid w:val="00230996"/>
    <w:rsid w:val="00230BBE"/>
    <w:rsid w:val="0023130C"/>
    <w:rsid w:val="002315F3"/>
    <w:rsid w:val="002318C6"/>
    <w:rsid w:val="00231909"/>
    <w:rsid w:val="00231B81"/>
    <w:rsid w:val="00231EAA"/>
    <w:rsid w:val="002322CE"/>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56A"/>
    <w:rsid w:val="0023663B"/>
    <w:rsid w:val="002367B9"/>
    <w:rsid w:val="00237162"/>
    <w:rsid w:val="002371A0"/>
    <w:rsid w:val="00237288"/>
    <w:rsid w:val="00237B2B"/>
    <w:rsid w:val="00237E4B"/>
    <w:rsid w:val="002406DC"/>
    <w:rsid w:val="002409E9"/>
    <w:rsid w:val="00240CF1"/>
    <w:rsid w:val="00240D8A"/>
    <w:rsid w:val="0024117B"/>
    <w:rsid w:val="0024128D"/>
    <w:rsid w:val="002413FC"/>
    <w:rsid w:val="00241D1D"/>
    <w:rsid w:val="00241DFF"/>
    <w:rsid w:val="00241F4D"/>
    <w:rsid w:val="002421E2"/>
    <w:rsid w:val="00242482"/>
    <w:rsid w:val="00242700"/>
    <w:rsid w:val="0024284D"/>
    <w:rsid w:val="00242B32"/>
    <w:rsid w:val="00242F16"/>
    <w:rsid w:val="00243403"/>
    <w:rsid w:val="002434EF"/>
    <w:rsid w:val="0024378D"/>
    <w:rsid w:val="002439D3"/>
    <w:rsid w:val="00243B17"/>
    <w:rsid w:val="002442F5"/>
    <w:rsid w:val="00244715"/>
    <w:rsid w:val="002448F0"/>
    <w:rsid w:val="00244D06"/>
    <w:rsid w:val="002457B4"/>
    <w:rsid w:val="00245A39"/>
    <w:rsid w:val="00246A82"/>
    <w:rsid w:val="002476DF"/>
    <w:rsid w:val="00247B6C"/>
    <w:rsid w:val="00247BE9"/>
    <w:rsid w:val="00250328"/>
    <w:rsid w:val="0025066F"/>
    <w:rsid w:val="00250A30"/>
    <w:rsid w:val="00250A6F"/>
    <w:rsid w:val="00250D78"/>
    <w:rsid w:val="00250F47"/>
    <w:rsid w:val="00250F7A"/>
    <w:rsid w:val="00250FFA"/>
    <w:rsid w:val="002517BE"/>
    <w:rsid w:val="00251E5E"/>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B69"/>
    <w:rsid w:val="00254B71"/>
    <w:rsid w:val="00254BCB"/>
    <w:rsid w:val="00254C06"/>
    <w:rsid w:val="0025549C"/>
    <w:rsid w:val="00255740"/>
    <w:rsid w:val="0025586A"/>
    <w:rsid w:val="00255BE1"/>
    <w:rsid w:val="00255EBE"/>
    <w:rsid w:val="002562D6"/>
    <w:rsid w:val="00256688"/>
    <w:rsid w:val="002570E2"/>
    <w:rsid w:val="002575AF"/>
    <w:rsid w:val="00257644"/>
    <w:rsid w:val="002579B8"/>
    <w:rsid w:val="00257A82"/>
    <w:rsid w:val="00257B86"/>
    <w:rsid w:val="00260249"/>
    <w:rsid w:val="00260649"/>
    <w:rsid w:val="002607F1"/>
    <w:rsid w:val="00260870"/>
    <w:rsid w:val="00260935"/>
    <w:rsid w:val="002609E0"/>
    <w:rsid w:val="00260F61"/>
    <w:rsid w:val="00260F8B"/>
    <w:rsid w:val="002612EE"/>
    <w:rsid w:val="00261308"/>
    <w:rsid w:val="0026170B"/>
    <w:rsid w:val="0026194A"/>
    <w:rsid w:val="00261A67"/>
    <w:rsid w:val="00261CFE"/>
    <w:rsid w:val="00261FEE"/>
    <w:rsid w:val="0026209A"/>
    <w:rsid w:val="0026223B"/>
    <w:rsid w:val="0026262D"/>
    <w:rsid w:val="00262643"/>
    <w:rsid w:val="00262C5D"/>
    <w:rsid w:val="00262CF7"/>
    <w:rsid w:val="00262D4A"/>
    <w:rsid w:val="00262EDE"/>
    <w:rsid w:val="00263070"/>
    <w:rsid w:val="002630BF"/>
    <w:rsid w:val="0026323E"/>
    <w:rsid w:val="00263CBF"/>
    <w:rsid w:val="00263DC0"/>
    <w:rsid w:val="00264592"/>
    <w:rsid w:val="0026468A"/>
    <w:rsid w:val="00265B32"/>
    <w:rsid w:val="0026609E"/>
    <w:rsid w:val="002665F6"/>
    <w:rsid w:val="002676A2"/>
    <w:rsid w:val="00267D93"/>
    <w:rsid w:val="00267DAD"/>
    <w:rsid w:val="00267E0D"/>
    <w:rsid w:val="0027000B"/>
    <w:rsid w:val="0027015C"/>
    <w:rsid w:val="0027017C"/>
    <w:rsid w:val="002709B1"/>
    <w:rsid w:val="0027123E"/>
    <w:rsid w:val="00271591"/>
    <w:rsid w:val="002715D0"/>
    <w:rsid w:val="00271DB2"/>
    <w:rsid w:val="00271E19"/>
    <w:rsid w:val="002723D8"/>
    <w:rsid w:val="002726D5"/>
    <w:rsid w:val="002728EF"/>
    <w:rsid w:val="00273125"/>
    <w:rsid w:val="002731AF"/>
    <w:rsid w:val="00273722"/>
    <w:rsid w:val="002746F1"/>
    <w:rsid w:val="00274D52"/>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A0B"/>
    <w:rsid w:val="00277C1E"/>
    <w:rsid w:val="00277D7C"/>
    <w:rsid w:val="00277E84"/>
    <w:rsid w:val="00280560"/>
    <w:rsid w:val="0028056C"/>
    <w:rsid w:val="0028096B"/>
    <w:rsid w:val="00281330"/>
    <w:rsid w:val="00281810"/>
    <w:rsid w:val="00281833"/>
    <w:rsid w:val="00281FA6"/>
    <w:rsid w:val="002820E0"/>
    <w:rsid w:val="00282297"/>
    <w:rsid w:val="0028230C"/>
    <w:rsid w:val="0028271F"/>
    <w:rsid w:val="00282944"/>
    <w:rsid w:val="00282A93"/>
    <w:rsid w:val="00282BA9"/>
    <w:rsid w:val="00282C91"/>
    <w:rsid w:val="00282D98"/>
    <w:rsid w:val="002839BB"/>
    <w:rsid w:val="00283EDC"/>
    <w:rsid w:val="002840AD"/>
    <w:rsid w:val="00284181"/>
    <w:rsid w:val="002841E6"/>
    <w:rsid w:val="00284325"/>
    <w:rsid w:val="002845AD"/>
    <w:rsid w:val="00284BAC"/>
    <w:rsid w:val="00285139"/>
    <w:rsid w:val="002853CD"/>
    <w:rsid w:val="0028574C"/>
    <w:rsid w:val="00285776"/>
    <w:rsid w:val="00285CF0"/>
    <w:rsid w:val="00285DD7"/>
    <w:rsid w:val="0028655B"/>
    <w:rsid w:val="00286984"/>
    <w:rsid w:val="00286FDA"/>
    <w:rsid w:val="00287531"/>
    <w:rsid w:val="002876DD"/>
    <w:rsid w:val="00287936"/>
    <w:rsid w:val="00287EDB"/>
    <w:rsid w:val="0029010A"/>
    <w:rsid w:val="0029066D"/>
    <w:rsid w:val="0029074F"/>
    <w:rsid w:val="0029077D"/>
    <w:rsid w:val="00290EC1"/>
    <w:rsid w:val="00290F6B"/>
    <w:rsid w:val="00291171"/>
    <w:rsid w:val="00291369"/>
    <w:rsid w:val="00291770"/>
    <w:rsid w:val="00291855"/>
    <w:rsid w:val="00291969"/>
    <w:rsid w:val="00292993"/>
    <w:rsid w:val="00292A89"/>
    <w:rsid w:val="00292B5A"/>
    <w:rsid w:val="00292EEA"/>
    <w:rsid w:val="00292F3E"/>
    <w:rsid w:val="0029365E"/>
    <w:rsid w:val="0029393F"/>
    <w:rsid w:val="00293A10"/>
    <w:rsid w:val="00293D59"/>
    <w:rsid w:val="00293F3B"/>
    <w:rsid w:val="00294132"/>
    <w:rsid w:val="00294412"/>
    <w:rsid w:val="002946D8"/>
    <w:rsid w:val="00294743"/>
    <w:rsid w:val="00294847"/>
    <w:rsid w:val="00294BF9"/>
    <w:rsid w:val="00294CD5"/>
    <w:rsid w:val="00295066"/>
    <w:rsid w:val="002952F7"/>
    <w:rsid w:val="002955FB"/>
    <w:rsid w:val="00295675"/>
    <w:rsid w:val="0029596F"/>
    <w:rsid w:val="002959B9"/>
    <w:rsid w:val="00295F45"/>
    <w:rsid w:val="0029654B"/>
    <w:rsid w:val="0029666D"/>
    <w:rsid w:val="002967C9"/>
    <w:rsid w:val="00296F48"/>
    <w:rsid w:val="0029731D"/>
    <w:rsid w:val="002976B6"/>
    <w:rsid w:val="00297A81"/>
    <w:rsid w:val="00297B5E"/>
    <w:rsid w:val="00297EA8"/>
    <w:rsid w:val="002A0485"/>
    <w:rsid w:val="002A04C4"/>
    <w:rsid w:val="002A0551"/>
    <w:rsid w:val="002A074A"/>
    <w:rsid w:val="002A09CE"/>
    <w:rsid w:val="002A10DD"/>
    <w:rsid w:val="002A1259"/>
    <w:rsid w:val="002A159C"/>
    <w:rsid w:val="002A17ED"/>
    <w:rsid w:val="002A1927"/>
    <w:rsid w:val="002A1C7F"/>
    <w:rsid w:val="002A2255"/>
    <w:rsid w:val="002A2FF0"/>
    <w:rsid w:val="002A39BF"/>
    <w:rsid w:val="002A3DB9"/>
    <w:rsid w:val="002A42EB"/>
    <w:rsid w:val="002A4329"/>
    <w:rsid w:val="002A46FF"/>
    <w:rsid w:val="002A47BE"/>
    <w:rsid w:val="002A4A8F"/>
    <w:rsid w:val="002A4CEA"/>
    <w:rsid w:val="002A4FDB"/>
    <w:rsid w:val="002A53B1"/>
    <w:rsid w:val="002A5595"/>
    <w:rsid w:val="002A58CA"/>
    <w:rsid w:val="002A5AB8"/>
    <w:rsid w:val="002A5B2E"/>
    <w:rsid w:val="002A5F32"/>
    <w:rsid w:val="002A63AE"/>
    <w:rsid w:val="002A6475"/>
    <w:rsid w:val="002A6532"/>
    <w:rsid w:val="002A66A5"/>
    <w:rsid w:val="002A6C69"/>
    <w:rsid w:val="002A6FEE"/>
    <w:rsid w:val="002A7351"/>
    <w:rsid w:val="002A73DE"/>
    <w:rsid w:val="002A77BF"/>
    <w:rsid w:val="002A7A09"/>
    <w:rsid w:val="002A7C2C"/>
    <w:rsid w:val="002A7F56"/>
    <w:rsid w:val="002B0491"/>
    <w:rsid w:val="002B07BB"/>
    <w:rsid w:val="002B08C7"/>
    <w:rsid w:val="002B119F"/>
    <w:rsid w:val="002B23E7"/>
    <w:rsid w:val="002B2AB7"/>
    <w:rsid w:val="002B2C7C"/>
    <w:rsid w:val="002B35E0"/>
    <w:rsid w:val="002B36AB"/>
    <w:rsid w:val="002B3AF3"/>
    <w:rsid w:val="002B3F44"/>
    <w:rsid w:val="002B3F89"/>
    <w:rsid w:val="002B4082"/>
    <w:rsid w:val="002B4672"/>
    <w:rsid w:val="002B4769"/>
    <w:rsid w:val="002B48F8"/>
    <w:rsid w:val="002B4A78"/>
    <w:rsid w:val="002B5054"/>
    <w:rsid w:val="002B5174"/>
    <w:rsid w:val="002B52B0"/>
    <w:rsid w:val="002B5C36"/>
    <w:rsid w:val="002B5CA0"/>
    <w:rsid w:val="002B5CFE"/>
    <w:rsid w:val="002B617C"/>
    <w:rsid w:val="002B67BC"/>
    <w:rsid w:val="002B6A84"/>
    <w:rsid w:val="002B6D12"/>
    <w:rsid w:val="002B722A"/>
    <w:rsid w:val="002B767D"/>
    <w:rsid w:val="002B7C67"/>
    <w:rsid w:val="002C062E"/>
    <w:rsid w:val="002C0864"/>
    <w:rsid w:val="002C08E8"/>
    <w:rsid w:val="002C0BD7"/>
    <w:rsid w:val="002C0D69"/>
    <w:rsid w:val="002C0E71"/>
    <w:rsid w:val="002C11A7"/>
    <w:rsid w:val="002C1783"/>
    <w:rsid w:val="002C1B77"/>
    <w:rsid w:val="002C1E23"/>
    <w:rsid w:val="002C1F1F"/>
    <w:rsid w:val="002C2177"/>
    <w:rsid w:val="002C23C2"/>
    <w:rsid w:val="002C242A"/>
    <w:rsid w:val="002C356C"/>
    <w:rsid w:val="002C36F1"/>
    <w:rsid w:val="002C3B86"/>
    <w:rsid w:val="002C3C4C"/>
    <w:rsid w:val="002C3D2B"/>
    <w:rsid w:val="002C3F72"/>
    <w:rsid w:val="002C4676"/>
    <w:rsid w:val="002C4B22"/>
    <w:rsid w:val="002C4C23"/>
    <w:rsid w:val="002C4E4F"/>
    <w:rsid w:val="002C4F11"/>
    <w:rsid w:val="002C4F19"/>
    <w:rsid w:val="002C5263"/>
    <w:rsid w:val="002C53CF"/>
    <w:rsid w:val="002C56E0"/>
    <w:rsid w:val="002C67CB"/>
    <w:rsid w:val="002C6AB6"/>
    <w:rsid w:val="002C6E0D"/>
    <w:rsid w:val="002C6E40"/>
    <w:rsid w:val="002C70CA"/>
    <w:rsid w:val="002C72E8"/>
    <w:rsid w:val="002C75AE"/>
    <w:rsid w:val="002C7719"/>
    <w:rsid w:val="002C772F"/>
    <w:rsid w:val="002C7845"/>
    <w:rsid w:val="002D02C8"/>
    <w:rsid w:val="002D0439"/>
    <w:rsid w:val="002D06BC"/>
    <w:rsid w:val="002D0901"/>
    <w:rsid w:val="002D0A70"/>
    <w:rsid w:val="002D0CC6"/>
    <w:rsid w:val="002D0D08"/>
    <w:rsid w:val="002D144D"/>
    <w:rsid w:val="002D1A4C"/>
    <w:rsid w:val="002D1C57"/>
    <w:rsid w:val="002D21EE"/>
    <w:rsid w:val="002D22E0"/>
    <w:rsid w:val="002D24B3"/>
    <w:rsid w:val="002D2680"/>
    <w:rsid w:val="002D2762"/>
    <w:rsid w:val="002D2AA8"/>
    <w:rsid w:val="002D2AD6"/>
    <w:rsid w:val="002D2D18"/>
    <w:rsid w:val="002D2DFE"/>
    <w:rsid w:val="002D3B33"/>
    <w:rsid w:val="002D3DC8"/>
    <w:rsid w:val="002D4BA2"/>
    <w:rsid w:val="002D4C51"/>
    <w:rsid w:val="002D50A1"/>
    <w:rsid w:val="002D5BBC"/>
    <w:rsid w:val="002D5C98"/>
    <w:rsid w:val="002D62FE"/>
    <w:rsid w:val="002D64A0"/>
    <w:rsid w:val="002D6931"/>
    <w:rsid w:val="002D75EC"/>
    <w:rsid w:val="002D77A1"/>
    <w:rsid w:val="002D7958"/>
    <w:rsid w:val="002D7980"/>
    <w:rsid w:val="002D7A17"/>
    <w:rsid w:val="002D7F95"/>
    <w:rsid w:val="002E0854"/>
    <w:rsid w:val="002E0960"/>
    <w:rsid w:val="002E0A3A"/>
    <w:rsid w:val="002E0EAA"/>
    <w:rsid w:val="002E1073"/>
    <w:rsid w:val="002E108D"/>
    <w:rsid w:val="002E110D"/>
    <w:rsid w:val="002E15BD"/>
    <w:rsid w:val="002E15EA"/>
    <w:rsid w:val="002E183B"/>
    <w:rsid w:val="002E19DB"/>
    <w:rsid w:val="002E1EDB"/>
    <w:rsid w:val="002E25BF"/>
    <w:rsid w:val="002E26FA"/>
    <w:rsid w:val="002E2954"/>
    <w:rsid w:val="002E2A91"/>
    <w:rsid w:val="002E2E17"/>
    <w:rsid w:val="002E30A2"/>
    <w:rsid w:val="002E3946"/>
    <w:rsid w:val="002E3D88"/>
    <w:rsid w:val="002E3DF8"/>
    <w:rsid w:val="002E3E28"/>
    <w:rsid w:val="002E40C6"/>
    <w:rsid w:val="002E4165"/>
    <w:rsid w:val="002E4429"/>
    <w:rsid w:val="002E442B"/>
    <w:rsid w:val="002E4604"/>
    <w:rsid w:val="002E470D"/>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A47"/>
    <w:rsid w:val="002E7E5D"/>
    <w:rsid w:val="002E7EAB"/>
    <w:rsid w:val="002E7FDF"/>
    <w:rsid w:val="002F0223"/>
    <w:rsid w:val="002F0A58"/>
    <w:rsid w:val="002F0B0B"/>
    <w:rsid w:val="002F0D15"/>
    <w:rsid w:val="002F11DB"/>
    <w:rsid w:val="002F1236"/>
    <w:rsid w:val="002F146B"/>
    <w:rsid w:val="002F1AFC"/>
    <w:rsid w:val="002F1E13"/>
    <w:rsid w:val="002F2024"/>
    <w:rsid w:val="002F2143"/>
    <w:rsid w:val="002F23F2"/>
    <w:rsid w:val="002F2643"/>
    <w:rsid w:val="002F27A1"/>
    <w:rsid w:val="002F29C1"/>
    <w:rsid w:val="002F2E1B"/>
    <w:rsid w:val="002F2E9D"/>
    <w:rsid w:val="002F2ED1"/>
    <w:rsid w:val="002F3186"/>
    <w:rsid w:val="002F33A8"/>
    <w:rsid w:val="002F3A96"/>
    <w:rsid w:val="002F3BBD"/>
    <w:rsid w:val="002F3C57"/>
    <w:rsid w:val="002F3E4A"/>
    <w:rsid w:val="002F4379"/>
    <w:rsid w:val="002F43A0"/>
    <w:rsid w:val="002F494C"/>
    <w:rsid w:val="002F4ED4"/>
    <w:rsid w:val="002F512B"/>
    <w:rsid w:val="002F53E4"/>
    <w:rsid w:val="002F54FB"/>
    <w:rsid w:val="002F56AE"/>
    <w:rsid w:val="002F583C"/>
    <w:rsid w:val="002F5C35"/>
    <w:rsid w:val="002F5E10"/>
    <w:rsid w:val="002F5E45"/>
    <w:rsid w:val="002F62A0"/>
    <w:rsid w:val="002F6332"/>
    <w:rsid w:val="002F6577"/>
    <w:rsid w:val="002F70C4"/>
    <w:rsid w:val="002F7337"/>
    <w:rsid w:val="002F73B1"/>
    <w:rsid w:val="002F75BA"/>
    <w:rsid w:val="002F7688"/>
    <w:rsid w:val="003000A8"/>
    <w:rsid w:val="003003C1"/>
    <w:rsid w:val="00300401"/>
    <w:rsid w:val="003007F3"/>
    <w:rsid w:val="0030174E"/>
    <w:rsid w:val="00301C1C"/>
    <w:rsid w:val="00301D12"/>
    <w:rsid w:val="00301E6E"/>
    <w:rsid w:val="00301FEE"/>
    <w:rsid w:val="00302230"/>
    <w:rsid w:val="00302C04"/>
    <w:rsid w:val="003031B5"/>
    <w:rsid w:val="003031D1"/>
    <w:rsid w:val="00303EE9"/>
    <w:rsid w:val="00303FE0"/>
    <w:rsid w:val="003040C9"/>
    <w:rsid w:val="00304229"/>
    <w:rsid w:val="0030428A"/>
    <w:rsid w:val="00304542"/>
    <w:rsid w:val="00304E2F"/>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F9"/>
    <w:rsid w:val="0031073C"/>
    <w:rsid w:val="00310A04"/>
    <w:rsid w:val="00310F2C"/>
    <w:rsid w:val="00310F36"/>
    <w:rsid w:val="0031131C"/>
    <w:rsid w:val="003114A7"/>
    <w:rsid w:val="003116EF"/>
    <w:rsid w:val="003117D0"/>
    <w:rsid w:val="003117E5"/>
    <w:rsid w:val="003120FC"/>
    <w:rsid w:val="003123C5"/>
    <w:rsid w:val="00312958"/>
    <w:rsid w:val="00312EA3"/>
    <w:rsid w:val="003134BD"/>
    <w:rsid w:val="003137EE"/>
    <w:rsid w:val="00313A04"/>
    <w:rsid w:val="00313AC2"/>
    <w:rsid w:val="00313B66"/>
    <w:rsid w:val="00313BDB"/>
    <w:rsid w:val="003141BD"/>
    <w:rsid w:val="00314361"/>
    <w:rsid w:val="0031499F"/>
    <w:rsid w:val="00314FD6"/>
    <w:rsid w:val="00315296"/>
    <w:rsid w:val="003154BC"/>
    <w:rsid w:val="003156D0"/>
    <w:rsid w:val="00315A36"/>
    <w:rsid w:val="00316627"/>
    <w:rsid w:val="00316691"/>
    <w:rsid w:val="00316A2B"/>
    <w:rsid w:val="00316DDF"/>
    <w:rsid w:val="00316FD9"/>
    <w:rsid w:val="0031705B"/>
    <w:rsid w:val="003177FF"/>
    <w:rsid w:val="00317ABA"/>
    <w:rsid w:val="00317AC0"/>
    <w:rsid w:val="00317F21"/>
    <w:rsid w:val="00317FF0"/>
    <w:rsid w:val="0032035F"/>
    <w:rsid w:val="0032042E"/>
    <w:rsid w:val="00320BCB"/>
    <w:rsid w:val="00320D10"/>
    <w:rsid w:val="00320E50"/>
    <w:rsid w:val="00320FE0"/>
    <w:rsid w:val="0032141D"/>
    <w:rsid w:val="00321CBC"/>
    <w:rsid w:val="00321CE3"/>
    <w:rsid w:val="00322410"/>
    <w:rsid w:val="003227FB"/>
    <w:rsid w:val="0032294E"/>
    <w:rsid w:val="00322BAE"/>
    <w:rsid w:val="00322CC4"/>
    <w:rsid w:val="00322CE6"/>
    <w:rsid w:val="00322F6E"/>
    <w:rsid w:val="003236A1"/>
    <w:rsid w:val="00323903"/>
    <w:rsid w:val="00323D07"/>
    <w:rsid w:val="0032417D"/>
    <w:rsid w:val="00324DD8"/>
    <w:rsid w:val="00324DDF"/>
    <w:rsid w:val="00324E81"/>
    <w:rsid w:val="0032554B"/>
    <w:rsid w:val="00325E08"/>
    <w:rsid w:val="00325EE2"/>
    <w:rsid w:val="003262E8"/>
    <w:rsid w:val="00326453"/>
    <w:rsid w:val="00326C57"/>
    <w:rsid w:val="00327165"/>
    <w:rsid w:val="00327192"/>
    <w:rsid w:val="003272CE"/>
    <w:rsid w:val="0032753B"/>
    <w:rsid w:val="003277B1"/>
    <w:rsid w:val="00327976"/>
    <w:rsid w:val="00330246"/>
    <w:rsid w:val="00330533"/>
    <w:rsid w:val="003305DF"/>
    <w:rsid w:val="00330B3A"/>
    <w:rsid w:val="00330D29"/>
    <w:rsid w:val="00330F31"/>
    <w:rsid w:val="003311FD"/>
    <w:rsid w:val="00331963"/>
    <w:rsid w:val="00331F2C"/>
    <w:rsid w:val="00331F59"/>
    <w:rsid w:val="003327FB"/>
    <w:rsid w:val="00332B65"/>
    <w:rsid w:val="00332BEF"/>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503"/>
    <w:rsid w:val="00335510"/>
    <w:rsid w:val="00335612"/>
    <w:rsid w:val="00335BA7"/>
    <w:rsid w:val="00335E16"/>
    <w:rsid w:val="00335F4F"/>
    <w:rsid w:val="00336066"/>
    <w:rsid w:val="00336389"/>
    <w:rsid w:val="0033661C"/>
    <w:rsid w:val="00336C1B"/>
    <w:rsid w:val="00336DDF"/>
    <w:rsid w:val="003379F4"/>
    <w:rsid w:val="00337ED2"/>
    <w:rsid w:val="003400E2"/>
    <w:rsid w:val="00340450"/>
    <w:rsid w:val="003415AC"/>
    <w:rsid w:val="003417FF"/>
    <w:rsid w:val="00341922"/>
    <w:rsid w:val="003419C1"/>
    <w:rsid w:val="00341B51"/>
    <w:rsid w:val="00341CFC"/>
    <w:rsid w:val="003421AB"/>
    <w:rsid w:val="00342453"/>
    <w:rsid w:val="0034257C"/>
    <w:rsid w:val="00342956"/>
    <w:rsid w:val="00343662"/>
    <w:rsid w:val="00343A39"/>
    <w:rsid w:val="00343A4A"/>
    <w:rsid w:val="00344541"/>
    <w:rsid w:val="003448CE"/>
    <w:rsid w:val="00344D98"/>
    <w:rsid w:val="00345080"/>
    <w:rsid w:val="003451C1"/>
    <w:rsid w:val="00345670"/>
    <w:rsid w:val="00345847"/>
    <w:rsid w:val="00345C30"/>
    <w:rsid w:val="00345D61"/>
    <w:rsid w:val="00345FB9"/>
    <w:rsid w:val="0034661D"/>
    <w:rsid w:val="003473ED"/>
    <w:rsid w:val="003474E5"/>
    <w:rsid w:val="00347510"/>
    <w:rsid w:val="00347634"/>
    <w:rsid w:val="0034771D"/>
    <w:rsid w:val="00347776"/>
    <w:rsid w:val="00347B93"/>
    <w:rsid w:val="00347F00"/>
    <w:rsid w:val="003505EA"/>
    <w:rsid w:val="00350DCB"/>
    <w:rsid w:val="00351148"/>
    <w:rsid w:val="0035126B"/>
    <w:rsid w:val="003514C6"/>
    <w:rsid w:val="003519F1"/>
    <w:rsid w:val="00351B54"/>
    <w:rsid w:val="00351CD9"/>
    <w:rsid w:val="003520CA"/>
    <w:rsid w:val="00352319"/>
    <w:rsid w:val="003523DB"/>
    <w:rsid w:val="003524C3"/>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AC2"/>
    <w:rsid w:val="00355F1B"/>
    <w:rsid w:val="00355F60"/>
    <w:rsid w:val="0035622C"/>
    <w:rsid w:val="0035672A"/>
    <w:rsid w:val="00356B02"/>
    <w:rsid w:val="0035732E"/>
    <w:rsid w:val="003573DC"/>
    <w:rsid w:val="003574F2"/>
    <w:rsid w:val="00357BED"/>
    <w:rsid w:val="00357F76"/>
    <w:rsid w:val="003602A4"/>
    <w:rsid w:val="00360AB4"/>
    <w:rsid w:val="00360B10"/>
    <w:rsid w:val="00360BB0"/>
    <w:rsid w:val="003616E4"/>
    <w:rsid w:val="003619CF"/>
    <w:rsid w:val="00362266"/>
    <w:rsid w:val="0036242C"/>
    <w:rsid w:val="00362855"/>
    <w:rsid w:val="003628FB"/>
    <w:rsid w:val="00362913"/>
    <w:rsid w:val="003629EE"/>
    <w:rsid w:val="00362D09"/>
    <w:rsid w:val="00362E39"/>
    <w:rsid w:val="0036310E"/>
    <w:rsid w:val="003640D9"/>
    <w:rsid w:val="003641F5"/>
    <w:rsid w:val="003642B8"/>
    <w:rsid w:val="00364687"/>
    <w:rsid w:val="003647FC"/>
    <w:rsid w:val="0036496C"/>
    <w:rsid w:val="00364AE1"/>
    <w:rsid w:val="00364B42"/>
    <w:rsid w:val="00364D64"/>
    <w:rsid w:val="003650F2"/>
    <w:rsid w:val="003651C6"/>
    <w:rsid w:val="00365716"/>
    <w:rsid w:val="0036667C"/>
    <w:rsid w:val="00366B9C"/>
    <w:rsid w:val="00366E9D"/>
    <w:rsid w:val="00367461"/>
    <w:rsid w:val="00367507"/>
    <w:rsid w:val="00367CF0"/>
    <w:rsid w:val="003700F6"/>
    <w:rsid w:val="0037071D"/>
    <w:rsid w:val="00370979"/>
    <w:rsid w:val="00370EFF"/>
    <w:rsid w:val="00371157"/>
    <w:rsid w:val="003711A2"/>
    <w:rsid w:val="0037121E"/>
    <w:rsid w:val="00371419"/>
    <w:rsid w:val="003714AD"/>
    <w:rsid w:val="003715C3"/>
    <w:rsid w:val="00371AD7"/>
    <w:rsid w:val="00371CDB"/>
    <w:rsid w:val="00371E99"/>
    <w:rsid w:val="00371F2A"/>
    <w:rsid w:val="00372611"/>
    <w:rsid w:val="003726D6"/>
    <w:rsid w:val="00372A0E"/>
    <w:rsid w:val="003735DD"/>
    <w:rsid w:val="003736C4"/>
    <w:rsid w:val="0037373E"/>
    <w:rsid w:val="003740B7"/>
    <w:rsid w:val="00374540"/>
    <w:rsid w:val="00374700"/>
    <w:rsid w:val="00374892"/>
    <w:rsid w:val="00374CB0"/>
    <w:rsid w:val="003755D5"/>
    <w:rsid w:val="00376695"/>
    <w:rsid w:val="00376C4F"/>
    <w:rsid w:val="00376CBA"/>
    <w:rsid w:val="00376CC7"/>
    <w:rsid w:val="00376D11"/>
    <w:rsid w:val="00376E4E"/>
    <w:rsid w:val="00376FC4"/>
    <w:rsid w:val="0037701D"/>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421"/>
    <w:rsid w:val="00383721"/>
    <w:rsid w:val="003837AA"/>
    <w:rsid w:val="00383D82"/>
    <w:rsid w:val="00384837"/>
    <w:rsid w:val="003849D3"/>
    <w:rsid w:val="00384A39"/>
    <w:rsid w:val="00384A3F"/>
    <w:rsid w:val="00384B71"/>
    <w:rsid w:val="00384D14"/>
    <w:rsid w:val="00385210"/>
    <w:rsid w:val="0038542E"/>
    <w:rsid w:val="00385752"/>
    <w:rsid w:val="00385A72"/>
    <w:rsid w:val="0038600E"/>
    <w:rsid w:val="0038631D"/>
    <w:rsid w:val="003864B2"/>
    <w:rsid w:val="00386C80"/>
    <w:rsid w:val="00386CC0"/>
    <w:rsid w:val="00386DCF"/>
    <w:rsid w:val="00386E3D"/>
    <w:rsid w:val="00386E81"/>
    <w:rsid w:val="003872A1"/>
    <w:rsid w:val="003875A4"/>
    <w:rsid w:val="00387988"/>
    <w:rsid w:val="00387D39"/>
    <w:rsid w:val="00387E11"/>
    <w:rsid w:val="00390065"/>
    <w:rsid w:val="00390069"/>
    <w:rsid w:val="00390457"/>
    <w:rsid w:val="0039045D"/>
    <w:rsid w:val="0039047B"/>
    <w:rsid w:val="00390887"/>
    <w:rsid w:val="00390ABF"/>
    <w:rsid w:val="00390CD4"/>
    <w:rsid w:val="00390DB6"/>
    <w:rsid w:val="00390E25"/>
    <w:rsid w:val="00390FCA"/>
    <w:rsid w:val="0039102B"/>
    <w:rsid w:val="00391999"/>
    <w:rsid w:val="00392023"/>
    <w:rsid w:val="003922F8"/>
    <w:rsid w:val="0039269C"/>
    <w:rsid w:val="00392918"/>
    <w:rsid w:val="003929B1"/>
    <w:rsid w:val="00392A8B"/>
    <w:rsid w:val="00392C9D"/>
    <w:rsid w:val="00392CFC"/>
    <w:rsid w:val="0039310C"/>
    <w:rsid w:val="00393225"/>
    <w:rsid w:val="00393448"/>
    <w:rsid w:val="003939EB"/>
    <w:rsid w:val="00393A60"/>
    <w:rsid w:val="00393DAC"/>
    <w:rsid w:val="00393E85"/>
    <w:rsid w:val="0039422A"/>
    <w:rsid w:val="0039489F"/>
    <w:rsid w:val="0039498F"/>
    <w:rsid w:val="00394A48"/>
    <w:rsid w:val="00394AB0"/>
    <w:rsid w:val="00394FC4"/>
    <w:rsid w:val="00395183"/>
    <w:rsid w:val="00395432"/>
    <w:rsid w:val="00395A1F"/>
    <w:rsid w:val="00396287"/>
    <w:rsid w:val="00396B27"/>
    <w:rsid w:val="00396BB5"/>
    <w:rsid w:val="00396C63"/>
    <w:rsid w:val="0039708B"/>
    <w:rsid w:val="003970A2"/>
    <w:rsid w:val="003972BC"/>
    <w:rsid w:val="0039769A"/>
    <w:rsid w:val="00397E32"/>
    <w:rsid w:val="003A0152"/>
    <w:rsid w:val="003A0525"/>
    <w:rsid w:val="003A06C6"/>
    <w:rsid w:val="003A06D3"/>
    <w:rsid w:val="003A121C"/>
    <w:rsid w:val="003A142E"/>
    <w:rsid w:val="003A1493"/>
    <w:rsid w:val="003A1509"/>
    <w:rsid w:val="003A2532"/>
    <w:rsid w:val="003A2859"/>
    <w:rsid w:val="003A2928"/>
    <w:rsid w:val="003A2AA0"/>
    <w:rsid w:val="003A2BDF"/>
    <w:rsid w:val="003A30E2"/>
    <w:rsid w:val="003A3409"/>
    <w:rsid w:val="003A393D"/>
    <w:rsid w:val="003A3BC8"/>
    <w:rsid w:val="003A4296"/>
    <w:rsid w:val="003A4382"/>
    <w:rsid w:val="003A490E"/>
    <w:rsid w:val="003A4A29"/>
    <w:rsid w:val="003A5473"/>
    <w:rsid w:val="003A58E7"/>
    <w:rsid w:val="003A5EF5"/>
    <w:rsid w:val="003A6416"/>
    <w:rsid w:val="003A64EE"/>
    <w:rsid w:val="003A6526"/>
    <w:rsid w:val="003A6789"/>
    <w:rsid w:val="003A6D7E"/>
    <w:rsid w:val="003A754B"/>
    <w:rsid w:val="003A7879"/>
    <w:rsid w:val="003A7A6F"/>
    <w:rsid w:val="003A7E76"/>
    <w:rsid w:val="003B01F0"/>
    <w:rsid w:val="003B0235"/>
    <w:rsid w:val="003B042F"/>
    <w:rsid w:val="003B0481"/>
    <w:rsid w:val="003B079D"/>
    <w:rsid w:val="003B0A55"/>
    <w:rsid w:val="003B0D6D"/>
    <w:rsid w:val="003B1213"/>
    <w:rsid w:val="003B1609"/>
    <w:rsid w:val="003B1818"/>
    <w:rsid w:val="003B1842"/>
    <w:rsid w:val="003B1D77"/>
    <w:rsid w:val="003B2078"/>
    <w:rsid w:val="003B238E"/>
    <w:rsid w:val="003B2607"/>
    <w:rsid w:val="003B2700"/>
    <w:rsid w:val="003B2C96"/>
    <w:rsid w:val="003B2CF3"/>
    <w:rsid w:val="003B324A"/>
    <w:rsid w:val="003B3266"/>
    <w:rsid w:val="003B3291"/>
    <w:rsid w:val="003B3665"/>
    <w:rsid w:val="003B3D51"/>
    <w:rsid w:val="003B3DB2"/>
    <w:rsid w:val="003B4052"/>
    <w:rsid w:val="003B4298"/>
    <w:rsid w:val="003B42CC"/>
    <w:rsid w:val="003B46FA"/>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703E"/>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4AC4"/>
    <w:rsid w:val="003C5CC6"/>
    <w:rsid w:val="003C609B"/>
    <w:rsid w:val="003C6A40"/>
    <w:rsid w:val="003C6FF4"/>
    <w:rsid w:val="003C7236"/>
    <w:rsid w:val="003C75F2"/>
    <w:rsid w:val="003C7893"/>
    <w:rsid w:val="003C7B7B"/>
    <w:rsid w:val="003D0033"/>
    <w:rsid w:val="003D03C0"/>
    <w:rsid w:val="003D05A6"/>
    <w:rsid w:val="003D060C"/>
    <w:rsid w:val="003D0789"/>
    <w:rsid w:val="003D0AF9"/>
    <w:rsid w:val="003D0C28"/>
    <w:rsid w:val="003D0EB0"/>
    <w:rsid w:val="003D0EFA"/>
    <w:rsid w:val="003D158D"/>
    <w:rsid w:val="003D1666"/>
    <w:rsid w:val="003D1C8E"/>
    <w:rsid w:val="003D1D2B"/>
    <w:rsid w:val="003D1DBF"/>
    <w:rsid w:val="003D2ABE"/>
    <w:rsid w:val="003D2D63"/>
    <w:rsid w:val="003D2EE0"/>
    <w:rsid w:val="003D316C"/>
    <w:rsid w:val="003D32A7"/>
    <w:rsid w:val="003D38B3"/>
    <w:rsid w:val="003D3B47"/>
    <w:rsid w:val="003D3CE9"/>
    <w:rsid w:val="003D3F5B"/>
    <w:rsid w:val="003D40A7"/>
    <w:rsid w:val="003D422D"/>
    <w:rsid w:val="003D425D"/>
    <w:rsid w:val="003D448B"/>
    <w:rsid w:val="003D4637"/>
    <w:rsid w:val="003D4697"/>
    <w:rsid w:val="003D4BB4"/>
    <w:rsid w:val="003D52B6"/>
    <w:rsid w:val="003D52C9"/>
    <w:rsid w:val="003D5535"/>
    <w:rsid w:val="003D5987"/>
    <w:rsid w:val="003D5CEA"/>
    <w:rsid w:val="003D5E70"/>
    <w:rsid w:val="003D5E7D"/>
    <w:rsid w:val="003D62A2"/>
    <w:rsid w:val="003D6308"/>
    <w:rsid w:val="003D64E2"/>
    <w:rsid w:val="003D651C"/>
    <w:rsid w:val="003D677F"/>
    <w:rsid w:val="003D6809"/>
    <w:rsid w:val="003D6C07"/>
    <w:rsid w:val="003D733A"/>
    <w:rsid w:val="003D7A37"/>
    <w:rsid w:val="003D7D7D"/>
    <w:rsid w:val="003D7E83"/>
    <w:rsid w:val="003E011D"/>
    <w:rsid w:val="003E0255"/>
    <w:rsid w:val="003E02E1"/>
    <w:rsid w:val="003E0356"/>
    <w:rsid w:val="003E0DF7"/>
    <w:rsid w:val="003E0EFE"/>
    <w:rsid w:val="003E1064"/>
    <w:rsid w:val="003E1396"/>
    <w:rsid w:val="003E167C"/>
    <w:rsid w:val="003E1824"/>
    <w:rsid w:val="003E1948"/>
    <w:rsid w:val="003E2040"/>
    <w:rsid w:val="003E208A"/>
    <w:rsid w:val="003E22D0"/>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FF"/>
    <w:rsid w:val="003F0396"/>
    <w:rsid w:val="003F0696"/>
    <w:rsid w:val="003F0E9A"/>
    <w:rsid w:val="003F0F36"/>
    <w:rsid w:val="003F0F83"/>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D2"/>
    <w:rsid w:val="00402623"/>
    <w:rsid w:val="00402AD8"/>
    <w:rsid w:val="00402B9E"/>
    <w:rsid w:val="0040318A"/>
    <w:rsid w:val="004033EB"/>
    <w:rsid w:val="0040373E"/>
    <w:rsid w:val="00403B25"/>
    <w:rsid w:val="00403B42"/>
    <w:rsid w:val="00403C2E"/>
    <w:rsid w:val="00403E94"/>
    <w:rsid w:val="00404459"/>
    <w:rsid w:val="0040445E"/>
    <w:rsid w:val="00404B91"/>
    <w:rsid w:val="00404D12"/>
    <w:rsid w:val="00405087"/>
    <w:rsid w:val="004055EB"/>
    <w:rsid w:val="00405832"/>
    <w:rsid w:val="00405887"/>
    <w:rsid w:val="00405CFD"/>
    <w:rsid w:val="00405D5F"/>
    <w:rsid w:val="00405DA4"/>
    <w:rsid w:val="004061BF"/>
    <w:rsid w:val="00406201"/>
    <w:rsid w:val="00406465"/>
    <w:rsid w:val="00406477"/>
    <w:rsid w:val="0040656D"/>
    <w:rsid w:val="00406E3F"/>
    <w:rsid w:val="00406EAF"/>
    <w:rsid w:val="00406F34"/>
    <w:rsid w:val="00406F5F"/>
    <w:rsid w:val="004071E4"/>
    <w:rsid w:val="004077FE"/>
    <w:rsid w:val="004079ED"/>
    <w:rsid w:val="00407CFA"/>
    <w:rsid w:val="00410232"/>
    <w:rsid w:val="004102E6"/>
    <w:rsid w:val="004107CC"/>
    <w:rsid w:val="004109FC"/>
    <w:rsid w:val="004109FE"/>
    <w:rsid w:val="00411309"/>
    <w:rsid w:val="004114D9"/>
    <w:rsid w:val="00411A02"/>
    <w:rsid w:val="00411DC6"/>
    <w:rsid w:val="00412281"/>
    <w:rsid w:val="004126D7"/>
    <w:rsid w:val="00412AEF"/>
    <w:rsid w:val="00412ED4"/>
    <w:rsid w:val="00412FAC"/>
    <w:rsid w:val="0041473C"/>
    <w:rsid w:val="00414902"/>
    <w:rsid w:val="00414B12"/>
    <w:rsid w:val="00414D96"/>
    <w:rsid w:val="00414EF7"/>
    <w:rsid w:val="0041523F"/>
    <w:rsid w:val="004152C5"/>
    <w:rsid w:val="00415AB6"/>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24E6"/>
    <w:rsid w:val="0042284D"/>
    <w:rsid w:val="00422B6A"/>
    <w:rsid w:val="004230E7"/>
    <w:rsid w:val="004233CC"/>
    <w:rsid w:val="00423723"/>
    <w:rsid w:val="0042399D"/>
    <w:rsid w:val="00423A58"/>
    <w:rsid w:val="00423CAB"/>
    <w:rsid w:val="00424139"/>
    <w:rsid w:val="00424B93"/>
    <w:rsid w:val="00424CDB"/>
    <w:rsid w:val="00425152"/>
    <w:rsid w:val="00425267"/>
    <w:rsid w:val="0042563D"/>
    <w:rsid w:val="00425ACA"/>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1426"/>
    <w:rsid w:val="00431464"/>
    <w:rsid w:val="00431730"/>
    <w:rsid w:val="0043182A"/>
    <w:rsid w:val="00431C3B"/>
    <w:rsid w:val="00431E87"/>
    <w:rsid w:val="00431FDF"/>
    <w:rsid w:val="004328B4"/>
    <w:rsid w:val="00432C6B"/>
    <w:rsid w:val="0043336B"/>
    <w:rsid w:val="004335C8"/>
    <w:rsid w:val="00433722"/>
    <w:rsid w:val="00433858"/>
    <w:rsid w:val="00433D65"/>
    <w:rsid w:val="00433E97"/>
    <w:rsid w:val="00434578"/>
    <w:rsid w:val="00434906"/>
    <w:rsid w:val="00434DD5"/>
    <w:rsid w:val="00434F98"/>
    <w:rsid w:val="00434FCD"/>
    <w:rsid w:val="00435478"/>
    <w:rsid w:val="00435563"/>
    <w:rsid w:val="0043564E"/>
    <w:rsid w:val="00435857"/>
    <w:rsid w:val="00435A00"/>
    <w:rsid w:val="00435C4D"/>
    <w:rsid w:val="00435EAD"/>
    <w:rsid w:val="004360EA"/>
    <w:rsid w:val="004363B6"/>
    <w:rsid w:val="00436524"/>
    <w:rsid w:val="00436B5B"/>
    <w:rsid w:val="0043710D"/>
    <w:rsid w:val="00437495"/>
    <w:rsid w:val="004375A4"/>
    <w:rsid w:val="004377EE"/>
    <w:rsid w:val="00437BE6"/>
    <w:rsid w:val="00440046"/>
    <w:rsid w:val="0044021B"/>
    <w:rsid w:val="00440452"/>
    <w:rsid w:val="00440809"/>
    <w:rsid w:val="004409DA"/>
    <w:rsid w:val="00440A90"/>
    <w:rsid w:val="00440BE3"/>
    <w:rsid w:val="00440D9E"/>
    <w:rsid w:val="00440F15"/>
    <w:rsid w:val="0044128F"/>
    <w:rsid w:val="004414A9"/>
    <w:rsid w:val="00441704"/>
    <w:rsid w:val="00441AAB"/>
    <w:rsid w:val="00441AC2"/>
    <w:rsid w:val="00441B66"/>
    <w:rsid w:val="00442351"/>
    <w:rsid w:val="0044309E"/>
    <w:rsid w:val="00443583"/>
    <w:rsid w:val="00444369"/>
    <w:rsid w:val="00444449"/>
    <w:rsid w:val="00444907"/>
    <w:rsid w:val="00444F36"/>
    <w:rsid w:val="004450ED"/>
    <w:rsid w:val="0044592C"/>
    <w:rsid w:val="00445976"/>
    <w:rsid w:val="00445990"/>
    <w:rsid w:val="00445A3B"/>
    <w:rsid w:val="0044657B"/>
    <w:rsid w:val="00446A96"/>
    <w:rsid w:val="00446AF6"/>
    <w:rsid w:val="00446FB4"/>
    <w:rsid w:val="004470C6"/>
    <w:rsid w:val="004474B7"/>
    <w:rsid w:val="004477FB"/>
    <w:rsid w:val="00447B49"/>
    <w:rsid w:val="004508EE"/>
    <w:rsid w:val="004509F2"/>
    <w:rsid w:val="00450BCC"/>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A6"/>
    <w:rsid w:val="00453CC8"/>
    <w:rsid w:val="00453FAD"/>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6146"/>
    <w:rsid w:val="00456191"/>
    <w:rsid w:val="00456360"/>
    <w:rsid w:val="0045690C"/>
    <w:rsid w:val="00456BB3"/>
    <w:rsid w:val="00456F80"/>
    <w:rsid w:val="0045774E"/>
    <w:rsid w:val="00457773"/>
    <w:rsid w:val="004578AA"/>
    <w:rsid w:val="004578DE"/>
    <w:rsid w:val="00457B75"/>
    <w:rsid w:val="00457D1A"/>
    <w:rsid w:val="00457FFB"/>
    <w:rsid w:val="0046044D"/>
    <w:rsid w:val="00460499"/>
    <w:rsid w:val="004605DF"/>
    <w:rsid w:val="004607F1"/>
    <w:rsid w:val="00460904"/>
    <w:rsid w:val="00460B33"/>
    <w:rsid w:val="00461E6C"/>
    <w:rsid w:val="004621DD"/>
    <w:rsid w:val="00462412"/>
    <w:rsid w:val="0046248B"/>
    <w:rsid w:val="004624DE"/>
    <w:rsid w:val="00462784"/>
    <w:rsid w:val="00462BBF"/>
    <w:rsid w:val="00462D12"/>
    <w:rsid w:val="004632D7"/>
    <w:rsid w:val="00463304"/>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378"/>
    <w:rsid w:val="00467583"/>
    <w:rsid w:val="0046770A"/>
    <w:rsid w:val="00467C6A"/>
    <w:rsid w:val="00467DD7"/>
    <w:rsid w:val="004703FF"/>
    <w:rsid w:val="00470469"/>
    <w:rsid w:val="00470855"/>
    <w:rsid w:val="00470CD6"/>
    <w:rsid w:val="00471356"/>
    <w:rsid w:val="00471531"/>
    <w:rsid w:val="00471913"/>
    <w:rsid w:val="00471C18"/>
    <w:rsid w:val="004724B3"/>
    <w:rsid w:val="00472A59"/>
    <w:rsid w:val="00472E05"/>
    <w:rsid w:val="004733C5"/>
    <w:rsid w:val="00473BF1"/>
    <w:rsid w:val="00473CD5"/>
    <w:rsid w:val="00473F0C"/>
    <w:rsid w:val="00473FD6"/>
    <w:rsid w:val="00474231"/>
    <w:rsid w:val="004742E3"/>
    <w:rsid w:val="00474D1C"/>
    <w:rsid w:val="004750DD"/>
    <w:rsid w:val="0047533A"/>
    <w:rsid w:val="004753AF"/>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11D2"/>
    <w:rsid w:val="00481A42"/>
    <w:rsid w:val="00482439"/>
    <w:rsid w:val="004825DA"/>
    <w:rsid w:val="00482960"/>
    <w:rsid w:val="00482B26"/>
    <w:rsid w:val="0048309C"/>
    <w:rsid w:val="00483216"/>
    <w:rsid w:val="00483653"/>
    <w:rsid w:val="00483871"/>
    <w:rsid w:val="00483FEC"/>
    <w:rsid w:val="0048427C"/>
    <w:rsid w:val="004843FB"/>
    <w:rsid w:val="004845F6"/>
    <w:rsid w:val="004846B1"/>
    <w:rsid w:val="004848A6"/>
    <w:rsid w:val="0048496A"/>
    <w:rsid w:val="00484C1A"/>
    <w:rsid w:val="00484DDE"/>
    <w:rsid w:val="00485270"/>
    <w:rsid w:val="004853C1"/>
    <w:rsid w:val="0048571F"/>
    <w:rsid w:val="004860D7"/>
    <w:rsid w:val="004860E5"/>
    <w:rsid w:val="00486546"/>
    <w:rsid w:val="00486F4E"/>
    <w:rsid w:val="0048739B"/>
    <w:rsid w:val="004879D0"/>
    <w:rsid w:val="00487BB0"/>
    <w:rsid w:val="00487D92"/>
    <w:rsid w:val="00487F79"/>
    <w:rsid w:val="00490315"/>
    <w:rsid w:val="00490817"/>
    <w:rsid w:val="00490E17"/>
    <w:rsid w:val="00491BB9"/>
    <w:rsid w:val="00491C99"/>
    <w:rsid w:val="00491E7A"/>
    <w:rsid w:val="00492647"/>
    <w:rsid w:val="00492AD4"/>
    <w:rsid w:val="004939D2"/>
    <w:rsid w:val="00493A20"/>
    <w:rsid w:val="00493C99"/>
    <w:rsid w:val="004940C6"/>
    <w:rsid w:val="00494954"/>
    <w:rsid w:val="00494E72"/>
    <w:rsid w:val="00494EA4"/>
    <w:rsid w:val="00495009"/>
    <w:rsid w:val="0049513B"/>
    <w:rsid w:val="0049543B"/>
    <w:rsid w:val="00495BB2"/>
    <w:rsid w:val="00495DC2"/>
    <w:rsid w:val="0049602A"/>
    <w:rsid w:val="0049677F"/>
    <w:rsid w:val="0049678E"/>
    <w:rsid w:val="00497859"/>
    <w:rsid w:val="004978A6"/>
    <w:rsid w:val="004978DD"/>
    <w:rsid w:val="00497A61"/>
    <w:rsid w:val="00497FAF"/>
    <w:rsid w:val="004A042B"/>
    <w:rsid w:val="004A0497"/>
    <w:rsid w:val="004A0BC8"/>
    <w:rsid w:val="004A0F5C"/>
    <w:rsid w:val="004A1417"/>
    <w:rsid w:val="004A14ED"/>
    <w:rsid w:val="004A166A"/>
    <w:rsid w:val="004A1A94"/>
    <w:rsid w:val="004A1B21"/>
    <w:rsid w:val="004A1B3D"/>
    <w:rsid w:val="004A1F07"/>
    <w:rsid w:val="004A1F2F"/>
    <w:rsid w:val="004A262D"/>
    <w:rsid w:val="004A2639"/>
    <w:rsid w:val="004A3134"/>
    <w:rsid w:val="004A3667"/>
    <w:rsid w:val="004A36AA"/>
    <w:rsid w:val="004A38DE"/>
    <w:rsid w:val="004A3A29"/>
    <w:rsid w:val="004A3E63"/>
    <w:rsid w:val="004A4048"/>
    <w:rsid w:val="004A4369"/>
    <w:rsid w:val="004A43D5"/>
    <w:rsid w:val="004A479F"/>
    <w:rsid w:val="004A4B26"/>
    <w:rsid w:val="004A4ECE"/>
    <w:rsid w:val="004A4F2B"/>
    <w:rsid w:val="004A5032"/>
    <w:rsid w:val="004A50BF"/>
    <w:rsid w:val="004A5792"/>
    <w:rsid w:val="004A6142"/>
    <w:rsid w:val="004A651E"/>
    <w:rsid w:val="004A6EFD"/>
    <w:rsid w:val="004A6F60"/>
    <w:rsid w:val="004A6F8B"/>
    <w:rsid w:val="004A6FD2"/>
    <w:rsid w:val="004A700B"/>
    <w:rsid w:val="004A724B"/>
    <w:rsid w:val="004A74F4"/>
    <w:rsid w:val="004A7517"/>
    <w:rsid w:val="004A7FAF"/>
    <w:rsid w:val="004B021A"/>
    <w:rsid w:val="004B0746"/>
    <w:rsid w:val="004B0DF0"/>
    <w:rsid w:val="004B0DF2"/>
    <w:rsid w:val="004B0E04"/>
    <w:rsid w:val="004B0EE2"/>
    <w:rsid w:val="004B0FA5"/>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BB9"/>
    <w:rsid w:val="004B6C50"/>
    <w:rsid w:val="004B6C7F"/>
    <w:rsid w:val="004B6F05"/>
    <w:rsid w:val="004B6F15"/>
    <w:rsid w:val="004B7459"/>
    <w:rsid w:val="004B789C"/>
    <w:rsid w:val="004B7EB6"/>
    <w:rsid w:val="004C01A6"/>
    <w:rsid w:val="004C03BA"/>
    <w:rsid w:val="004C083E"/>
    <w:rsid w:val="004C0DE3"/>
    <w:rsid w:val="004C0EC6"/>
    <w:rsid w:val="004C18FC"/>
    <w:rsid w:val="004C1F2F"/>
    <w:rsid w:val="004C2251"/>
    <w:rsid w:val="004C2771"/>
    <w:rsid w:val="004C2B87"/>
    <w:rsid w:val="004C2D2A"/>
    <w:rsid w:val="004C2DAC"/>
    <w:rsid w:val="004C3142"/>
    <w:rsid w:val="004C31B3"/>
    <w:rsid w:val="004C3377"/>
    <w:rsid w:val="004C33FC"/>
    <w:rsid w:val="004C39CE"/>
    <w:rsid w:val="004C3A05"/>
    <w:rsid w:val="004C4284"/>
    <w:rsid w:val="004C428C"/>
    <w:rsid w:val="004C4300"/>
    <w:rsid w:val="004C4543"/>
    <w:rsid w:val="004C4552"/>
    <w:rsid w:val="004C4726"/>
    <w:rsid w:val="004C4A05"/>
    <w:rsid w:val="004C4F09"/>
    <w:rsid w:val="004C5923"/>
    <w:rsid w:val="004C5B78"/>
    <w:rsid w:val="004C60C3"/>
    <w:rsid w:val="004C631A"/>
    <w:rsid w:val="004C64CF"/>
    <w:rsid w:val="004C71AA"/>
    <w:rsid w:val="004C732F"/>
    <w:rsid w:val="004C73A4"/>
    <w:rsid w:val="004C76EA"/>
    <w:rsid w:val="004C779E"/>
    <w:rsid w:val="004C793E"/>
    <w:rsid w:val="004D0495"/>
    <w:rsid w:val="004D0A8E"/>
    <w:rsid w:val="004D0CA1"/>
    <w:rsid w:val="004D123F"/>
    <w:rsid w:val="004D1394"/>
    <w:rsid w:val="004D1787"/>
    <w:rsid w:val="004D1A76"/>
    <w:rsid w:val="004D1CE1"/>
    <w:rsid w:val="004D2356"/>
    <w:rsid w:val="004D2514"/>
    <w:rsid w:val="004D278F"/>
    <w:rsid w:val="004D2D27"/>
    <w:rsid w:val="004D2FE7"/>
    <w:rsid w:val="004D3476"/>
    <w:rsid w:val="004D385F"/>
    <w:rsid w:val="004D3B39"/>
    <w:rsid w:val="004D3C70"/>
    <w:rsid w:val="004D413C"/>
    <w:rsid w:val="004D41E5"/>
    <w:rsid w:val="004D4B8E"/>
    <w:rsid w:val="004D4BC2"/>
    <w:rsid w:val="004D4F56"/>
    <w:rsid w:val="004D50FC"/>
    <w:rsid w:val="004D52F1"/>
    <w:rsid w:val="004D54B5"/>
    <w:rsid w:val="004D54DE"/>
    <w:rsid w:val="004D553B"/>
    <w:rsid w:val="004D5979"/>
    <w:rsid w:val="004D5B5E"/>
    <w:rsid w:val="004D5DD6"/>
    <w:rsid w:val="004D5E63"/>
    <w:rsid w:val="004D6004"/>
    <w:rsid w:val="004D6906"/>
    <w:rsid w:val="004D717A"/>
    <w:rsid w:val="004D73E9"/>
    <w:rsid w:val="004D76C3"/>
    <w:rsid w:val="004D795F"/>
    <w:rsid w:val="004D7CC8"/>
    <w:rsid w:val="004D7DDE"/>
    <w:rsid w:val="004D7DF8"/>
    <w:rsid w:val="004E00E9"/>
    <w:rsid w:val="004E0892"/>
    <w:rsid w:val="004E0ABE"/>
    <w:rsid w:val="004E0B3A"/>
    <w:rsid w:val="004E1411"/>
    <w:rsid w:val="004E1C8F"/>
    <w:rsid w:val="004E1D15"/>
    <w:rsid w:val="004E26B6"/>
    <w:rsid w:val="004E2745"/>
    <w:rsid w:val="004E27D3"/>
    <w:rsid w:val="004E2B23"/>
    <w:rsid w:val="004E3143"/>
    <w:rsid w:val="004E39C3"/>
    <w:rsid w:val="004E3C8C"/>
    <w:rsid w:val="004E3DEC"/>
    <w:rsid w:val="004E413A"/>
    <w:rsid w:val="004E4610"/>
    <w:rsid w:val="004E467F"/>
    <w:rsid w:val="004E4753"/>
    <w:rsid w:val="004E4D92"/>
    <w:rsid w:val="004E4E53"/>
    <w:rsid w:val="004E5003"/>
    <w:rsid w:val="004E5203"/>
    <w:rsid w:val="004E5698"/>
    <w:rsid w:val="004E575C"/>
    <w:rsid w:val="004E5B16"/>
    <w:rsid w:val="004E5F11"/>
    <w:rsid w:val="004E60E9"/>
    <w:rsid w:val="004E6237"/>
    <w:rsid w:val="004E62B2"/>
    <w:rsid w:val="004E666B"/>
    <w:rsid w:val="004E68AE"/>
    <w:rsid w:val="004E6C88"/>
    <w:rsid w:val="004E6D61"/>
    <w:rsid w:val="004E721C"/>
    <w:rsid w:val="004E7273"/>
    <w:rsid w:val="004E757D"/>
    <w:rsid w:val="004E7804"/>
    <w:rsid w:val="004E7A83"/>
    <w:rsid w:val="004E7D0E"/>
    <w:rsid w:val="004E7FFC"/>
    <w:rsid w:val="004F07E8"/>
    <w:rsid w:val="004F0DDD"/>
    <w:rsid w:val="004F108B"/>
    <w:rsid w:val="004F1D25"/>
    <w:rsid w:val="004F1E0B"/>
    <w:rsid w:val="004F1F03"/>
    <w:rsid w:val="004F1FF8"/>
    <w:rsid w:val="004F20A1"/>
    <w:rsid w:val="004F277A"/>
    <w:rsid w:val="004F2B45"/>
    <w:rsid w:val="004F34BB"/>
    <w:rsid w:val="004F360E"/>
    <w:rsid w:val="004F3634"/>
    <w:rsid w:val="004F3899"/>
    <w:rsid w:val="004F39D4"/>
    <w:rsid w:val="004F3DCF"/>
    <w:rsid w:val="004F3F13"/>
    <w:rsid w:val="004F3F75"/>
    <w:rsid w:val="004F42F4"/>
    <w:rsid w:val="004F4CEB"/>
    <w:rsid w:val="004F54FB"/>
    <w:rsid w:val="004F5706"/>
    <w:rsid w:val="004F591A"/>
    <w:rsid w:val="004F5ECE"/>
    <w:rsid w:val="004F5FAA"/>
    <w:rsid w:val="004F61AB"/>
    <w:rsid w:val="004F6A4B"/>
    <w:rsid w:val="004F711F"/>
    <w:rsid w:val="004F7176"/>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235D"/>
    <w:rsid w:val="0050263D"/>
    <w:rsid w:val="00502811"/>
    <w:rsid w:val="005028C6"/>
    <w:rsid w:val="005028FA"/>
    <w:rsid w:val="0050298E"/>
    <w:rsid w:val="005029FF"/>
    <w:rsid w:val="00502AC7"/>
    <w:rsid w:val="00502BE7"/>
    <w:rsid w:val="00502F42"/>
    <w:rsid w:val="00503008"/>
    <w:rsid w:val="00503BB2"/>
    <w:rsid w:val="00503BE3"/>
    <w:rsid w:val="00503C63"/>
    <w:rsid w:val="0050400C"/>
    <w:rsid w:val="0050425B"/>
    <w:rsid w:val="0050473C"/>
    <w:rsid w:val="005048E3"/>
    <w:rsid w:val="005048F8"/>
    <w:rsid w:val="00504ADC"/>
    <w:rsid w:val="00504CB8"/>
    <w:rsid w:val="00505222"/>
    <w:rsid w:val="00505A2C"/>
    <w:rsid w:val="00505ACA"/>
    <w:rsid w:val="00505AF2"/>
    <w:rsid w:val="00505DC1"/>
    <w:rsid w:val="00505F19"/>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AA6"/>
    <w:rsid w:val="0051053F"/>
    <w:rsid w:val="00510648"/>
    <w:rsid w:val="00510C85"/>
    <w:rsid w:val="00511016"/>
    <w:rsid w:val="00511690"/>
    <w:rsid w:val="005116A3"/>
    <w:rsid w:val="00511766"/>
    <w:rsid w:val="00511A7F"/>
    <w:rsid w:val="0051219D"/>
    <w:rsid w:val="00512328"/>
    <w:rsid w:val="00512503"/>
    <w:rsid w:val="005127CE"/>
    <w:rsid w:val="00512889"/>
    <w:rsid w:val="005137B7"/>
    <w:rsid w:val="005138F5"/>
    <w:rsid w:val="00513C15"/>
    <w:rsid w:val="00513D4F"/>
    <w:rsid w:val="00513EAF"/>
    <w:rsid w:val="005142EA"/>
    <w:rsid w:val="0051442E"/>
    <w:rsid w:val="00514528"/>
    <w:rsid w:val="00514CD0"/>
    <w:rsid w:val="005151B6"/>
    <w:rsid w:val="0051549E"/>
    <w:rsid w:val="00515672"/>
    <w:rsid w:val="00515B5E"/>
    <w:rsid w:val="005163A1"/>
    <w:rsid w:val="0051666D"/>
    <w:rsid w:val="00516915"/>
    <w:rsid w:val="005169FC"/>
    <w:rsid w:val="00516B99"/>
    <w:rsid w:val="005171EF"/>
    <w:rsid w:val="00517276"/>
    <w:rsid w:val="00517364"/>
    <w:rsid w:val="005174D0"/>
    <w:rsid w:val="005176CA"/>
    <w:rsid w:val="00517869"/>
    <w:rsid w:val="00517C72"/>
    <w:rsid w:val="00517EF3"/>
    <w:rsid w:val="00517F36"/>
    <w:rsid w:val="00520082"/>
    <w:rsid w:val="005201E7"/>
    <w:rsid w:val="0052029D"/>
    <w:rsid w:val="005202B6"/>
    <w:rsid w:val="00520319"/>
    <w:rsid w:val="005203F8"/>
    <w:rsid w:val="005208B4"/>
    <w:rsid w:val="00520ABF"/>
    <w:rsid w:val="00520C14"/>
    <w:rsid w:val="00520ECB"/>
    <w:rsid w:val="00520F16"/>
    <w:rsid w:val="0052125C"/>
    <w:rsid w:val="00521B8D"/>
    <w:rsid w:val="00521FE4"/>
    <w:rsid w:val="00522162"/>
    <w:rsid w:val="00522253"/>
    <w:rsid w:val="005222D2"/>
    <w:rsid w:val="00522430"/>
    <w:rsid w:val="00522A6F"/>
    <w:rsid w:val="00522C55"/>
    <w:rsid w:val="00523214"/>
    <w:rsid w:val="00523473"/>
    <w:rsid w:val="005234EC"/>
    <w:rsid w:val="00523890"/>
    <w:rsid w:val="00523939"/>
    <w:rsid w:val="005239FD"/>
    <w:rsid w:val="00523BAA"/>
    <w:rsid w:val="00523FBD"/>
    <w:rsid w:val="00524261"/>
    <w:rsid w:val="005247B7"/>
    <w:rsid w:val="00525051"/>
    <w:rsid w:val="00525AE9"/>
    <w:rsid w:val="00525D28"/>
    <w:rsid w:val="00525D33"/>
    <w:rsid w:val="00525D8D"/>
    <w:rsid w:val="00526108"/>
    <w:rsid w:val="005264B6"/>
    <w:rsid w:val="005269BA"/>
    <w:rsid w:val="00526CE6"/>
    <w:rsid w:val="00526DBB"/>
    <w:rsid w:val="0052705F"/>
    <w:rsid w:val="005270AE"/>
    <w:rsid w:val="005270C4"/>
    <w:rsid w:val="005270C8"/>
    <w:rsid w:val="00527250"/>
    <w:rsid w:val="005275EC"/>
    <w:rsid w:val="0052762E"/>
    <w:rsid w:val="00527C4D"/>
    <w:rsid w:val="00527F34"/>
    <w:rsid w:val="005304B1"/>
    <w:rsid w:val="005307AD"/>
    <w:rsid w:val="005309E5"/>
    <w:rsid w:val="00530D93"/>
    <w:rsid w:val="00530E4A"/>
    <w:rsid w:val="0053129A"/>
    <w:rsid w:val="005317A6"/>
    <w:rsid w:val="00531D5B"/>
    <w:rsid w:val="00531FDB"/>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8F0"/>
    <w:rsid w:val="00535945"/>
    <w:rsid w:val="00535A2E"/>
    <w:rsid w:val="00535EC1"/>
    <w:rsid w:val="00536423"/>
    <w:rsid w:val="0053657A"/>
    <w:rsid w:val="00536637"/>
    <w:rsid w:val="005370AB"/>
    <w:rsid w:val="00537571"/>
    <w:rsid w:val="00537AD6"/>
    <w:rsid w:val="00537B70"/>
    <w:rsid w:val="00537D78"/>
    <w:rsid w:val="00537F66"/>
    <w:rsid w:val="00537F90"/>
    <w:rsid w:val="00540045"/>
    <w:rsid w:val="005400C7"/>
    <w:rsid w:val="005405BF"/>
    <w:rsid w:val="00540722"/>
    <w:rsid w:val="00540897"/>
    <w:rsid w:val="005409EA"/>
    <w:rsid w:val="00540CD4"/>
    <w:rsid w:val="0054118C"/>
    <w:rsid w:val="005416E7"/>
    <w:rsid w:val="00541832"/>
    <w:rsid w:val="00541F86"/>
    <w:rsid w:val="00541FE4"/>
    <w:rsid w:val="00542401"/>
    <w:rsid w:val="00542476"/>
    <w:rsid w:val="00542B18"/>
    <w:rsid w:val="00542BF9"/>
    <w:rsid w:val="00542DA8"/>
    <w:rsid w:val="005435F5"/>
    <w:rsid w:val="00543779"/>
    <w:rsid w:val="00543841"/>
    <w:rsid w:val="00543B7C"/>
    <w:rsid w:val="00544953"/>
    <w:rsid w:val="00544D3C"/>
    <w:rsid w:val="00545122"/>
    <w:rsid w:val="005455A5"/>
    <w:rsid w:val="00545653"/>
    <w:rsid w:val="0054574F"/>
    <w:rsid w:val="005457EA"/>
    <w:rsid w:val="00545A07"/>
    <w:rsid w:val="00545B6B"/>
    <w:rsid w:val="00545BC3"/>
    <w:rsid w:val="00545C91"/>
    <w:rsid w:val="00545EF5"/>
    <w:rsid w:val="00546036"/>
    <w:rsid w:val="00546081"/>
    <w:rsid w:val="005467AB"/>
    <w:rsid w:val="00546817"/>
    <w:rsid w:val="0054690C"/>
    <w:rsid w:val="00546A68"/>
    <w:rsid w:val="00546AC1"/>
    <w:rsid w:val="00546D32"/>
    <w:rsid w:val="00546DD4"/>
    <w:rsid w:val="005476AA"/>
    <w:rsid w:val="005476FA"/>
    <w:rsid w:val="005479B5"/>
    <w:rsid w:val="0055040E"/>
    <w:rsid w:val="0055041E"/>
    <w:rsid w:val="005508E3"/>
    <w:rsid w:val="00550AE3"/>
    <w:rsid w:val="00550EA5"/>
    <w:rsid w:val="00551086"/>
    <w:rsid w:val="00551213"/>
    <w:rsid w:val="005517CA"/>
    <w:rsid w:val="005518C3"/>
    <w:rsid w:val="00551988"/>
    <w:rsid w:val="00551E32"/>
    <w:rsid w:val="00551E82"/>
    <w:rsid w:val="005520A7"/>
    <w:rsid w:val="00552504"/>
    <w:rsid w:val="005525AB"/>
    <w:rsid w:val="00552808"/>
    <w:rsid w:val="0055295A"/>
    <w:rsid w:val="00552A52"/>
    <w:rsid w:val="005538E5"/>
    <w:rsid w:val="0055415B"/>
    <w:rsid w:val="005542DC"/>
    <w:rsid w:val="005547DB"/>
    <w:rsid w:val="00554DBA"/>
    <w:rsid w:val="00555000"/>
    <w:rsid w:val="005550B4"/>
    <w:rsid w:val="0055514F"/>
    <w:rsid w:val="00555172"/>
    <w:rsid w:val="005555A5"/>
    <w:rsid w:val="00555841"/>
    <w:rsid w:val="0055596C"/>
    <w:rsid w:val="00555DE7"/>
    <w:rsid w:val="00555F95"/>
    <w:rsid w:val="005561AD"/>
    <w:rsid w:val="005562CA"/>
    <w:rsid w:val="005564CE"/>
    <w:rsid w:val="00556634"/>
    <w:rsid w:val="00556647"/>
    <w:rsid w:val="00556688"/>
    <w:rsid w:val="005570D3"/>
    <w:rsid w:val="0055741D"/>
    <w:rsid w:val="005579D8"/>
    <w:rsid w:val="00557A27"/>
    <w:rsid w:val="00557FE1"/>
    <w:rsid w:val="00560284"/>
    <w:rsid w:val="00560429"/>
    <w:rsid w:val="005607F5"/>
    <w:rsid w:val="005608EC"/>
    <w:rsid w:val="00560AEA"/>
    <w:rsid w:val="00560B21"/>
    <w:rsid w:val="0056139E"/>
    <w:rsid w:val="005615B8"/>
    <w:rsid w:val="00561933"/>
    <w:rsid w:val="00561B53"/>
    <w:rsid w:val="00561D9F"/>
    <w:rsid w:val="0056260B"/>
    <w:rsid w:val="0056266C"/>
    <w:rsid w:val="00562A6E"/>
    <w:rsid w:val="005635AF"/>
    <w:rsid w:val="00563939"/>
    <w:rsid w:val="00563D3D"/>
    <w:rsid w:val="005643B0"/>
    <w:rsid w:val="00564659"/>
    <w:rsid w:val="00564A16"/>
    <w:rsid w:val="00564EC6"/>
    <w:rsid w:val="005650E7"/>
    <w:rsid w:val="00565299"/>
    <w:rsid w:val="00565E87"/>
    <w:rsid w:val="005660C7"/>
    <w:rsid w:val="005665C1"/>
    <w:rsid w:val="00566707"/>
    <w:rsid w:val="005668D6"/>
    <w:rsid w:val="005670DE"/>
    <w:rsid w:val="00567475"/>
    <w:rsid w:val="0056758C"/>
    <w:rsid w:val="005678EA"/>
    <w:rsid w:val="0057007C"/>
    <w:rsid w:val="005701D5"/>
    <w:rsid w:val="00570714"/>
    <w:rsid w:val="00570930"/>
    <w:rsid w:val="005709DD"/>
    <w:rsid w:val="00570D3B"/>
    <w:rsid w:val="00570EBC"/>
    <w:rsid w:val="00571152"/>
    <w:rsid w:val="00571229"/>
    <w:rsid w:val="0057163E"/>
    <w:rsid w:val="005716C6"/>
    <w:rsid w:val="005717F7"/>
    <w:rsid w:val="00571E1C"/>
    <w:rsid w:val="00571F0A"/>
    <w:rsid w:val="00571F10"/>
    <w:rsid w:val="00572389"/>
    <w:rsid w:val="0057294D"/>
    <w:rsid w:val="00572DB2"/>
    <w:rsid w:val="00573309"/>
    <w:rsid w:val="00573318"/>
    <w:rsid w:val="00573477"/>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6105"/>
    <w:rsid w:val="00576206"/>
    <w:rsid w:val="005764AA"/>
    <w:rsid w:val="00576806"/>
    <w:rsid w:val="00576E0A"/>
    <w:rsid w:val="005772F1"/>
    <w:rsid w:val="00577856"/>
    <w:rsid w:val="00577981"/>
    <w:rsid w:val="00577BC6"/>
    <w:rsid w:val="00577CF3"/>
    <w:rsid w:val="00580249"/>
    <w:rsid w:val="00580703"/>
    <w:rsid w:val="00580C40"/>
    <w:rsid w:val="00580DA6"/>
    <w:rsid w:val="00580E01"/>
    <w:rsid w:val="0058155F"/>
    <w:rsid w:val="005815CA"/>
    <w:rsid w:val="005815FA"/>
    <w:rsid w:val="005818C8"/>
    <w:rsid w:val="00581A4B"/>
    <w:rsid w:val="00581F75"/>
    <w:rsid w:val="00582038"/>
    <w:rsid w:val="00582531"/>
    <w:rsid w:val="005831C7"/>
    <w:rsid w:val="005834E3"/>
    <w:rsid w:val="005835E3"/>
    <w:rsid w:val="0058362C"/>
    <w:rsid w:val="005838D1"/>
    <w:rsid w:val="00583951"/>
    <w:rsid w:val="00583B03"/>
    <w:rsid w:val="00583CCD"/>
    <w:rsid w:val="00584671"/>
    <w:rsid w:val="005848C9"/>
    <w:rsid w:val="0058562C"/>
    <w:rsid w:val="00585987"/>
    <w:rsid w:val="00585ACE"/>
    <w:rsid w:val="00585E76"/>
    <w:rsid w:val="0058621F"/>
    <w:rsid w:val="0058627F"/>
    <w:rsid w:val="00586851"/>
    <w:rsid w:val="00586D9A"/>
    <w:rsid w:val="00587430"/>
    <w:rsid w:val="00587B43"/>
    <w:rsid w:val="00587D0D"/>
    <w:rsid w:val="00587D76"/>
    <w:rsid w:val="00587DCE"/>
    <w:rsid w:val="0059021E"/>
    <w:rsid w:val="005904F6"/>
    <w:rsid w:val="0059077E"/>
    <w:rsid w:val="005909F5"/>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5A3"/>
    <w:rsid w:val="0059376F"/>
    <w:rsid w:val="00593A0D"/>
    <w:rsid w:val="00593ED2"/>
    <w:rsid w:val="00594012"/>
    <w:rsid w:val="005942AE"/>
    <w:rsid w:val="0059468D"/>
    <w:rsid w:val="005948E3"/>
    <w:rsid w:val="00594AA3"/>
    <w:rsid w:val="00594B18"/>
    <w:rsid w:val="00594E3D"/>
    <w:rsid w:val="00594F52"/>
    <w:rsid w:val="00595279"/>
    <w:rsid w:val="00595574"/>
    <w:rsid w:val="00595BFF"/>
    <w:rsid w:val="00595F87"/>
    <w:rsid w:val="0059611E"/>
    <w:rsid w:val="00596192"/>
    <w:rsid w:val="00596B1C"/>
    <w:rsid w:val="00596C18"/>
    <w:rsid w:val="00596EC5"/>
    <w:rsid w:val="00596FC9"/>
    <w:rsid w:val="00597439"/>
    <w:rsid w:val="00597AED"/>
    <w:rsid w:val="00597CAA"/>
    <w:rsid w:val="00597CDE"/>
    <w:rsid w:val="00597E51"/>
    <w:rsid w:val="00597E92"/>
    <w:rsid w:val="005A00E6"/>
    <w:rsid w:val="005A0326"/>
    <w:rsid w:val="005A0BD2"/>
    <w:rsid w:val="005A0FC4"/>
    <w:rsid w:val="005A1118"/>
    <w:rsid w:val="005A120B"/>
    <w:rsid w:val="005A132C"/>
    <w:rsid w:val="005A1357"/>
    <w:rsid w:val="005A16AE"/>
    <w:rsid w:val="005A17F8"/>
    <w:rsid w:val="005A18B5"/>
    <w:rsid w:val="005A1A3A"/>
    <w:rsid w:val="005A1C51"/>
    <w:rsid w:val="005A1F3F"/>
    <w:rsid w:val="005A252C"/>
    <w:rsid w:val="005A27B5"/>
    <w:rsid w:val="005A2855"/>
    <w:rsid w:val="005A28F9"/>
    <w:rsid w:val="005A2B94"/>
    <w:rsid w:val="005A2CA8"/>
    <w:rsid w:val="005A3154"/>
    <w:rsid w:val="005A32FD"/>
    <w:rsid w:val="005A34F4"/>
    <w:rsid w:val="005A35D3"/>
    <w:rsid w:val="005A389D"/>
    <w:rsid w:val="005A398A"/>
    <w:rsid w:val="005A3DDE"/>
    <w:rsid w:val="005A4F0B"/>
    <w:rsid w:val="005A4FD4"/>
    <w:rsid w:val="005A5023"/>
    <w:rsid w:val="005A50D3"/>
    <w:rsid w:val="005A5393"/>
    <w:rsid w:val="005A5956"/>
    <w:rsid w:val="005A64BB"/>
    <w:rsid w:val="005A64CE"/>
    <w:rsid w:val="005A6968"/>
    <w:rsid w:val="005A6EBD"/>
    <w:rsid w:val="005A721F"/>
    <w:rsid w:val="005A7563"/>
    <w:rsid w:val="005A7A47"/>
    <w:rsid w:val="005B001E"/>
    <w:rsid w:val="005B02BE"/>
    <w:rsid w:val="005B070D"/>
    <w:rsid w:val="005B0E68"/>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4F13"/>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4E0"/>
    <w:rsid w:val="005B7AA8"/>
    <w:rsid w:val="005B7C2C"/>
    <w:rsid w:val="005B7CA2"/>
    <w:rsid w:val="005B7EF3"/>
    <w:rsid w:val="005C0038"/>
    <w:rsid w:val="005C0144"/>
    <w:rsid w:val="005C01ED"/>
    <w:rsid w:val="005C0302"/>
    <w:rsid w:val="005C033F"/>
    <w:rsid w:val="005C04F8"/>
    <w:rsid w:val="005C0702"/>
    <w:rsid w:val="005C0859"/>
    <w:rsid w:val="005C0DFF"/>
    <w:rsid w:val="005C10CF"/>
    <w:rsid w:val="005C144C"/>
    <w:rsid w:val="005C1D61"/>
    <w:rsid w:val="005C1D8D"/>
    <w:rsid w:val="005C1EC5"/>
    <w:rsid w:val="005C23E4"/>
    <w:rsid w:val="005C2518"/>
    <w:rsid w:val="005C2C5E"/>
    <w:rsid w:val="005C2C8F"/>
    <w:rsid w:val="005C2E83"/>
    <w:rsid w:val="005C3009"/>
    <w:rsid w:val="005C3390"/>
    <w:rsid w:val="005C3441"/>
    <w:rsid w:val="005C3B8C"/>
    <w:rsid w:val="005C3D54"/>
    <w:rsid w:val="005C4615"/>
    <w:rsid w:val="005C481F"/>
    <w:rsid w:val="005C4948"/>
    <w:rsid w:val="005C4A3C"/>
    <w:rsid w:val="005C525D"/>
    <w:rsid w:val="005C5343"/>
    <w:rsid w:val="005C536A"/>
    <w:rsid w:val="005C5BA6"/>
    <w:rsid w:val="005C626A"/>
    <w:rsid w:val="005C6328"/>
    <w:rsid w:val="005C6469"/>
    <w:rsid w:val="005C696D"/>
    <w:rsid w:val="005C6B0B"/>
    <w:rsid w:val="005C7484"/>
    <w:rsid w:val="005C7719"/>
    <w:rsid w:val="005C77C1"/>
    <w:rsid w:val="005C7C39"/>
    <w:rsid w:val="005C7D9C"/>
    <w:rsid w:val="005C7E80"/>
    <w:rsid w:val="005D04AC"/>
    <w:rsid w:val="005D0807"/>
    <w:rsid w:val="005D0974"/>
    <w:rsid w:val="005D0A5E"/>
    <w:rsid w:val="005D0C85"/>
    <w:rsid w:val="005D0D81"/>
    <w:rsid w:val="005D10AA"/>
    <w:rsid w:val="005D1221"/>
    <w:rsid w:val="005D1780"/>
    <w:rsid w:val="005D1A52"/>
    <w:rsid w:val="005D1D8F"/>
    <w:rsid w:val="005D1DD3"/>
    <w:rsid w:val="005D219F"/>
    <w:rsid w:val="005D224A"/>
    <w:rsid w:val="005D2542"/>
    <w:rsid w:val="005D28FB"/>
    <w:rsid w:val="005D2C93"/>
    <w:rsid w:val="005D2D94"/>
    <w:rsid w:val="005D2F60"/>
    <w:rsid w:val="005D3000"/>
    <w:rsid w:val="005D3109"/>
    <w:rsid w:val="005D32B4"/>
    <w:rsid w:val="005D3554"/>
    <w:rsid w:val="005D3A70"/>
    <w:rsid w:val="005D3A9C"/>
    <w:rsid w:val="005D43DD"/>
    <w:rsid w:val="005D4A5D"/>
    <w:rsid w:val="005D4E7E"/>
    <w:rsid w:val="005D4EF2"/>
    <w:rsid w:val="005D4FC0"/>
    <w:rsid w:val="005D5083"/>
    <w:rsid w:val="005D53A1"/>
    <w:rsid w:val="005D588E"/>
    <w:rsid w:val="005D5B29"/>
    <w:rsid w:val="005D5EC2"/>
    <w:rsid w:val="005D5EFC"/>
    <w:rsid w:val="005D62E7"/>
    <w:rsid w:val="005D652F"/>
    <w:rsid w:val="005D681F"/>
    <w:rsid w:val="005D6B04"/>
    <w:rsid w:val="005D6BF5"/>
    <w:rsid w:val="005D6F02"/>
    <w:rsid w:val="005D70EB"/>
    <w:rsid w:val="005D76E6"/>
    <w:rsid w:val="005D7991"/>
    <w:rsid w:val="005D7ACD"/>
    <w:rsid w:val="005D7B20"/>
    <w:rsid w:val="005D7BD1"/>
    <w:rsid w:val="005D7C07"/>
    <w:rsid w:val="005D7EFF"/>
    <w:rsid w:val="005E0732"/>
    <w:rsid w:val="005E0D8F"/>
    <w:rsid w:val="005E10EA"/>
    <w:rsid w:val="005E10FC"/>
    <w:rsid w:val="005E15A1"/>
    <w:rsid w:val="005E15F3"/>
    <w:rsid w:val="005E1AAF"/>
    <w:rsid w:val="005E1CC1"/>
    <w:rsid w:val="005E20CE"/>
    <w:rsid w:val="005E20EE"/>
    <w:rsid w:val="005E362E"/>
    <w:rsid w:val="005E3A0F"/>
    <w:rsid w:val="005E3A86"/>
    <w:rsid w:val="005E463B"/>
    <w:rsid w:val="005E47FD"/>
    <w:rsid w:val="005E4982"/>
    <w:rsid w:val="005E49F3"/>
    <w:rsid w:val="005E4A5F"/>
    <w:rsid w:val="005E4C29"/>
    <w:rsid w:val="005E4FE6"/>
    <w:rsid w:val="005E5197"/>
    <w:rsid w:val="005E51F8"/>
    <w:rsid w:val="005E53B7"/>
    <w:rsid w:val="005E5417"/>
    <w:rsid w:val="005E5549"/>
    <w:rsid w:val="005E5AB4"/>
    <w:rsid w:val="005E6148"/>
    <w:rsid w:val="005E6526"/>
    <w:rsid w:val="005E65C6"/>
    <w:rsid w:val="005E6E47"/>
    <w:rsid w:val="005E728D"/>
    <w:rsid w:val="005E7302"/>
    <w:rsid w:val="005E7371"/>
    <w:rsid w:val="005E7878"/>
    <w:rsid w:val="005E7C6D"/>
    <w:rsid w:val="005F065F"/>
    <w:rsid w:val="005F0887"/>
    <w:rsid w:val="005F0B0C"/>
    <w:rsid w:val="005F0E9F"/>
    <w:rsid w:val="005F1666"/>
    <w:rsid w:val="005F18F8"/>
    <w:rsid w:val="005F1EAA"/>
    <w:rsid w:val="005F20F6"/>
    <w:rsid w:val="005F233F"/>
    <w:rsid w:val="005F3606"/>
    <w:rsid w:val="005F3729"/>
    <w:rsid w:val="005F4628"/>
    <w:rsid w:val="005F4815"/>
    <w:rsid w:val="005F4941"/>
    <w:rsid w:val="005F4C69"/>
    <w:rsid w:val="005F4E31"/>
    <w:rsid w:val="005F4FCA"/>
    <w:rsid w:val="005F51A0"/>
    <w:rsid w:val="005F53D5"/>
    <w:rsid w:val="005F56F7"/>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A27"/>
    <w:rsid w:val="006013C3"/>
    <w:rsid w:val="00601434"/>
    <w:rsid w:val="00601485"/>
    <w:rsid w:val="006017C4"/>
    <w:rsid w:val="00601915"/>
    <w:rsid w:val="00601965"/>
    <w:rsid w:val="006022D9"/>
    <w:rsid w:val="00602DEC"/>
    <w:rsid w:val="00602E6B"/>
    <w:rsid w:val="00603413"/>
    <w:rsid w:val="00603785"/>
    <w:rsid w:val="00603B09"/>
    <w:rsid w:val="00603F41"/>
    <w:rsid w:val="0060407F"/>
    <w:rsid w:val="006041C1"/>
    <w:rsid w:val="00604336"/>
    <w:rsid w:val="00604770"/>
    <w:rsid w:val="006047E2"/>
    <w:rsid w:val="006048E6"/>
    <w:rsid w:val="006048F3"/>
    <w:rsid w:val="00604AD8"/>
    <w:rsid w:val="00604E79"/>
    <w:rsid w:val="00604F66"/>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99A"/>
    <w:rsid w:val="00611A3D"/>
    <w:rsid w:val="00611A7A"/>
    <w:rsid w:val="0061248F"/>
    <w:rsid w:val="006125B8"/>
    <w:rsid w:val="00612721"/>
    <w:rsid w:val="00612811"/>
    <w:rsid w:val="00612B60"/>
    <w:rsid w:val="00612C26"/>
    <w:rsid w:val="00612E19"/>
    <w:rsid w:val="006130ED"/>
    <w:rsid w:val="00613272"/>
    <w:rsid w:val="0061387A"/>
    <w:rsid w:val="00613898"/>
    <w:rsid w:val="00613C69"/>
    <w:rsid w:val="006145B5"/>
    <w:rsid w:val="006145B7"/>
    <w:rsid w:val="00614AAB"/>
    <w:rsid w:val="00614BA7"/>
    <w:rsid w:val="00615164"/>
    <w:rsid w:val="00615284"/>
    <w:rsid w:val="006157FA"/>
    <w:rsid w:val="00615BCF"/>
    <w:rsid w:val="00615BE6"/>
    <w:rsid w:val="00615F21"/>
    <w:rsid w:val="00616456"/>
    <w:rsid w:val="0061664B"/>
    <w:rsid w:val="006168AC"/>
    <w:rsid w:val="006169E8"/>
    <w:rsid w:val="00616B7F"/>
    <w:rsid w:val="00616BC8"/>
    <w:rsid w:val="00616D48"/>
    <w:rsid w:val="00617200"/>
    <w:rsid w:val="00617428"/>
    <w:rsid w:val="00617610"/>
    <w:rsid w:val="00617E3F"/>
    <w:rsid w:val="00620526"/>
    <w:rsid w:val="0062054C"/>
    <w:rsid w:val="006205FC"/>
    <w:rsid w:val="00620837"/>
    <w:rsid w:val="006209FD"/>
    <w:rsid w:val="00620EBA"/>
    <w:rsid w:val="0062151A"/>
    <w:rsid w:val="00621B9A"/>
    <w:rsid w:val="006222B3"/>
    <w:rsid w:val="006223AB"/>
    <w:rsid w:val="00622619"/>
    <w:rsid w:val="00622D5D"/>
    <w:rsid w:val="006231C6"/>
    <w:rsid w:val="00623318"/>
    <w:rsid w:val="00623887"/>
    <w:rsid w:val="0062445B"/>
    <w:rsid w:val="00624600"/>
    <w:rsid w:val="00624A0D"/>
    <w:rsid w:val="00624A88"/>
    <w:rsid w:val="00624B01"/>
    <w:rsid w:val="00624EA2"/>
    <w:rsid w:val="00625295"/>
    <w:rsid w:val="0062552F"/>
    <w:rsid w:val="006255B4"/>
    <w:rsid w:val="0062562B"/>
    <w:rsid w:val="00625B78"/>
    <w:rsid w:val="00625D12"/>
    <w:rsid w:val="006267DD"/>
    <w:rsid w:val="00626898"/>
    <w:rsid w:val="00626A37"/>
    <w:rsid w:val="00626BD2"/>
    <w:rsid w:val="00626C59"/>
    <w:rsid w:val="00626F15"/>
    <w:rsid w:val="006270BB"/>
    <w:rsid w:val="00627184"/>
    <w:rsid w:val="006273B7"/>
    <w:rsid w:val="006273BA"/>
    <w:rsid w:val="006278BA"/>
    <w:rsid w:val="006279D7"/>
    <w:rsid w:val="00627A06"/>
    <w:rsid w:val="00627A8A"/>
    <w:rsid w:val="00627C21"/>
    <w:rsid w:val="00627DF0"/>
    <w:rsid w:val="00627F29"/>
    <w:rsid w:val="00630218"/>
    <w:rsid w:val="00630243"/>
    <w:rsid w:val="00630255"/>
    <w:rsid w:val="006308AB"/>
    <w:rsid w:val="00630B3E"/>
    <w:rsid w:val="006316AD"/>
    <w:rsid w:val="0063179A"/>
    <w:rsid w:val="00631D3B"/>
    <w:rsid w:val="00631D62"/>
    <w:rsid w:val="00632018"/>
    <w:rsid w:val="00632187"/>
    <w:rsid w:val="00632374"/>
    <w:rsid w:val="006324A1"/>
    <w:rsid w:val="0063266A"/>
    <w:rsid w:val="006327F7"/>
    <w:rsid w:val="00632870"/>
    <w:rsid w:val="00632D87"/>
    <w:rsid w:val="00632E14"/>
    <w:rsid w:val="0063328C"/>
    <w:rsid w:val="0063330A"/>
    <w:rsid w:val="00633CC7"/>
    <w:rsid w:val="00633CE3"/>
    <w:rsid w:val="00634556"/>
    <w:rsid w:val="00634856"/>
    <w:rsid w:val="0063488F"/>
    <w:rsid w:val="006348CD"/>
    <w:rsid w:val="00634926"/>
    <w:rsid w:val="00634B52"/>
    <w:rsid w:val="006350D9"/>
    <w:rsid w:val="0063518A"/>
    <w:rsid w:val="0063533D"/>
    <w:rsid w:val="006359E7"/>
    <w:rsid w:val="00635ADD"/>
    <w:rsid w:val="00635B92"/>
    <w:rsid w:val="00635BB2"/>
    <w:rsid w:val="006366BF"/>
    <w:rsid w:val="00636974"/>
    <w:rsid w:val="00636A22"/>
    <w:rsid w:val="00636E27"/>
    <w:rsid w:val="00637577"/>
    <w:rsid w:val="006379B7"/>
    <w:rsid w:val="00637D13"/>
    <w:rsid w:val="00637DAE"/>
    <w:rsid w:val="00640140"/>
    <w:rsid w:val="006405F3"/>
    <w:rsid w:val="0064066A"/>
    <w:rsid w:val="006407E1"/>
    <w:rsid w:val="0064097A"/>
    <w:rsid w:val="00640A9B"/>
    <w:rsid w:val="00640D04"/>
    <w:rsid w:val="00640D30"/>
    <w:rsid w:val="006410F3"/>
    <w:rsid w:val="00641390"/>
    <w:rsid w:val="006415D6"/>
    <w:rsid w:val="00641604"/>
    <w:rsid w:val="0064161C"/>
    <w:rsid w:val="006419B6"/>
    <w:rsid w:val="00641BE5"/>
    <w:rsid w:val="0064223C"/>
    <w:rsid w:val="0064286B"/>
    <w:rsid w:val="00642EC6"/>
    <w:rsid w:val="006437FD"/>
    <w:rsid w:val="00643EDB"/>
    <w:rsid w:val="006440B5"/>
    <w:rsid w:val="006441E6"/>
    <w:rsid w:val="00644AF6"/>
    <w:rsid w:val="00644BD0"/>
    <w:rsid w:val="00644BF3"/>
    <w:rsid w:val="00644F1A"/>
    <w:rsid w:val="00645482"/>
    <w:rsid w:val="006456C6"/>
    <w:rsid w:val="006460E3"/>
    <w:rsid w:val="0064638B"/>
    <w:rsid w:val="0064658D"/>
    <w:rsid w:val="006466CA"/>
    <w:rsid w:val="0064697C"/>
    <w:rsid w:val="00646AB1"/>
    <w:rsid w:val="00646B24"/>
    <w:rsid w:val="00646E83"/>
    <w:rsid w:val="006470DA"/>
    <w:rsid w:val="006471A4"/>
    <w:rsid w:val="006473ED"/>
    <w:rsid w:val="006476CB"/>
    <w:rsid w:val="00647858"/>
    <w:rsid w:val="00647975"/>
    <w:rsid w:val="006479A4"/>
    <w:rsid w:val="00647CD2"/>
    <w:rsid w:val="0065009F"/>
    <w:rsid w:val="006505FC"/>
    <w:rsid w:val="0065081C"/>
    <w:rsid w:val="0065092E"/>
    <w:rsid w:val="00650D85"/>
    <w:rsid w:val="00650E33"/>
    <w:rsid w:val="00651354"/>
    <w:rsid w:val="00651A14"/>
    <w:rsid w:val="00652041"/>
    <w:rsid w:val="0065215F"/>
    <w:rsid w:val="006524C0"/>
    <w:rsid w:val="00652625"/>
    <w:rsid w:val="00652868"/>
    <w:rsid w:val="00652C80"/>
    <w:rsid w:val="00652D4F"/>
    <w:rsid w:val="006534B1"/>
    <w:rsid w:val="00653699"/>
    <w:rsid w:val="00653959"/>
    <w:rsid w:val="00654021"/>
    <w:rsid w:val="0065470F"/>
    <w:rsid w:val="00654717"/>
    <w:rsid w:val="0065485A"/>
    <w:rsid w:val="00654A4B"/>
    <w:rsid w:val="00654E80"/>
    <w:rsid w:val="006551F9"/>
    <w:rsid w:val="0065546E"/>
    <w:rsid w:val="006555D9"/>
    <w:rsid w:val="0065581E"/>
    <w:rsid w:val="00655F0E"/>
    <w:rsid w:val="00655FE5"/>
    <w:rsid w:val="00656125"/>
    <w:rsid w:val="006561C9"/>
    <w:rsid w:val="00656710"/>
    <w:rsid w:val="00656E93"/>
    <w:rsid w:val="00656F4A"/>
    <w:rsid w:val="0065704E"/>
    <w:rsid w:val="0065718E"/>
    <w:rsid w:val="0065736C"/>
    <w:rsid w:val="006575D7"/>
    <w:rsid w:val="0065786D"/>
    <w:rsid w:val="0065788F"/>
    <w:rsid w:val="00657A0C"/>
    <w:rsid w:val="0066031E"/>
    <w:rsid w:val="00660927"/>
    <w:rsid w:val="00660DB6"/>
    <w:rsid w:val="006612D0"/>
    <w:rsid w:val="006615B8"/>
    <w:rsid w:val="0066162A"/>
    <w:rsid w:val="00661E64"/>
    <w:rsid w:val="00662251"/>
    <w:rsid w:val="0066235B"/>
    <w:rsid w:val="006624AF"/>
    <w:rsid w:val="00663039"/>
    <w:rsid w:val="006635DF"/>
    <w:rsid w:val="00663685"/>
    <w:rsid w:val="0066402C"/>
    <w:rsid w:val="00664359"/>
    <w:rsid w:val="00664437"/>
    <w:rsid w:val="00664507"/>
    <w:rsid w:val="00664DAA"/>
    <w:rsid w:val="006659DF"/>
    <w:rsid w:val="00665A61"/>
    <w:rsid w:val="00665B6F"/>
    <w:rsid w:val="00665D56"/>
    <w:rsid w:val="00665E1C"/>
    <w:rsid w:val="00665E96"/>
    <w:rsid w:val="0066629E"/>
    <w:rsid w:val="00666333"/>
    <w:rsid w:val="0066664A"/>
    <w:rsid w:val="006667BF"/>
    <w:rsid w:val="00666A01"/>
    <w:rsid w:val="00666A61"/>
    <w:rsid w:val="00666B94"/>
    <w:rsid w:val="00666C07"/>
    <w:rsid w:val="00667767"/>
    <w:rsid w:val="00667BBC"/>
    <w:rsid w:val="00667DDB"/>
    <w:rsid w:val="00670083"/>
    <w:rsid w:val="006706A7"/>
    <w:rsid w:val="00670712"/>
    <w:rsid w:val="00670CEA"/>
    <w:rsid w:val="00670E13"/>
    <w:rsid w:val="0067106C"/>
    <w:rsid w:val="006711B0"/>
    <w:rsid w:val="00671608"/>
    <w:rsid w:val="00671832"/>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4343"/>
    <w:rsid w:val="0067437C"/>
    <w:rsid w:val="00674477"/>
    <w:rsid w:val="006745F1"/>
    <w:rsid w:val="00674AD7"/>
    <w:rsid w:val="00675122"/>
    <w:rsid w:val="006753C9"/>
    <w:rsid w:val="0067598E"/>
    <w:rsid w:val="00675BF7"/>
    <w:rsid w:val="00675E6A"/>
    <w:rsid w:val="006760A3"/>
    <w:rsid w:val="006761D3"/>
    <w:rsid w:val="006765CF"/>
    <w:rsid w:val="006766A6"/>
    <w:rsid w:val="00676919"/>
    <w:rsid w:val="00676995"/>
    <w:rsid w:val="00676C2B"/>
    <w:rsid w:val="00676F3A"/>
    <w:rsid w:val="006772FF"/>
    <w:rsid w:val="00677A8A"/>
    <w:rsid w:val="00680118"/>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3DE2"/>
    <w:rsid w:val="006842A3"/>
    <w:rsid w:val="006844DC"/>
    <w:rsid w:val="00684871"/>
    <w:rsid w:val="00684C50"/>
    <w:rsid w:val="00685428"/>
    <w:rsid w:val="00685CAC"/>
    <w:rsid w:val="006862FF"/>
    <w:rsid w:val="00686BCE"/>
    <w:rsid w:val="00687304"/>
    <w:rsid w:val="0068732A"/>
    <w:rsid w:val="006873F8"/>
    <w:rsid w:val="006878EB"/>
    <w:rsid w:val="00687C07"/>
    <w:rsid w:val="00687C1F"/>
    <w:rsid w:val="00687D95"/>
    <w:rsid w:val="00687E24"/>
    <w:rsid w:val="00687E85"/>
    <w:rsid w:val="00687FDA"/>
    <w:rsid w:val="0069003A"/>
    <w:rsid w:val="006903E7"/>
    <w:rsid w:val="00690474"/>
    <w:rsid w:val="006905BC"/>
    <w:rsid w:val="0069067B"/>
    <w:rsid w:val="0069071D"/>
    <w:rsid w:val="00690896"/>
    <w:rsid w:val="00690C48"/>
    <w:rsid w:val="006913BA"/>
    <w:rsid w:val="00691EBF"/>
    <w:rsid w:val="0069204F"/>
    <w:rsid w:val="0069206C"/>
    <w:rsid w:val="006922C4"/>
    <w:rsid w:val="00692614"/>
    <w:rsid w:val="006927FC"/>
    <w:rsid w:val="00692C04"/>
    <w:rsid w:val="00693285"/>
    <w:rsid w:val="00693472"/>
    <w:rsid w:val="006937F4"/>
    <w:rsid w:val="00693911"/>
    <w:rsid w:val="00694338"/>
    <w:rsid w:val="00694612"/>
    <w:rsid w:val="00694826"/>
    <w:rsid w:val="00694F18"/>
    <w:rsid w:val="00694FDA"/>
    <w:rsid w:val="0069513A"/>
    <w:rsid w:val="0069542F"/>
    <w:rsid w:val="00695470"/>
    <w:rsid w:val="0069562F"/>
    <w:rsid w:val="006956B9"/>
    <w:rsid w:val="00695861"/>
    <w:rsid w:val="006958BD"/>
    <w:rsid w:val="00695AA9"/>
    <w:rsid w:val="00695BD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A0"/>
    <w:rsid w:val="006A1946"/>
    <w:rsid w:val="006A1CB7"/>
    <w:rsid w:val="006A211A"/>
    <w:rsid w:val="006A2227"/>
    <w:rsid w:val="006A262D"/>
    <w:rsid w:val="006A28F2"/>
    <w:rsid w:val="006A2A33"/>
    <w:rsid w:val="006A2A34"/>
    <w:rsid w:val="006A3770"/>
    <w:rsid w:val="006A3ACB"/>
    <w:rsid w:val="006A3B42"/>
    <w:rsid w:val="006A3C7F"/>
    <w:rsid w:val="006A403A"/>
    <w:rsid w:val="006A409D"/>
    <w:rsid w:val="006A4250"/>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72C0"/>
    <w:rsid w:val="006A7454"/>
    <w:rsid w:val="006A7560"/>
    <w:rsid w:val="006A765A"/>
    <w:rsid w:val="006A77B6"/>
    <w:rsid w:val="006A7816"/>
    <w:rsid w:val="006A7C87"/>
    <w:rsid w:val="006A7D80"/>
    <w:rsid w:val="006B01E9"/>
    <w:rsid w:val="006B03AF"/>
    <w:rsid w:val="006B0476"/>
    <w:rsid w:val="006B08D5"/>
    <w:rsid w:val="006B0F62"/>
    <w:rsid w:val="006B1176"/>
    <w:rsid w:val="006B1D1D"/>
    <w:rsid w:val="006B1F71"/>
    <w:rsid w:val="006B243C"/>
    <w:rsid w:val="006B27E3"/>
    <w:rsid w:val="006B29C1"/>
    <w:rsid w:val="006B2A26"/>
    <w:rsid w:val="006B3188"/>
    <w:rsid w:val="006B3CA5"/>
    <w:rsid w:val="006B3FA6"/>
    <w:rsid w:val="006B461A"/>
    <w:rsid w:val="006B4810"/>
    <w:rsid w:val="006B4858"/>
    <w:rsid w:val="006B4A79"/>
    <w:rsid w:val="006B4BB3"/>
    <w:rsid w:val="006B4C54"/>
    <w:rsid w:val="006B4DB5"/>
    <w:rsid w:val="006B4DE5"/>
    <w:rsid w:val="006B4F3F"/>
    <w:rsid w:val="006B5C76"/>
    <w:rsid w:val="006B6507"/>
    <w:rsid w:val="006B6644"/>
    <w:rsid w:val="006B679E"/>
    <w:rsid w:val="006B6B03"/>
    <w:rsid w:val="006B6C46"/>
    <w:rsid w:val="006B6CC4"/>
    <w:rsid w:val="006B6EFD"/>
    <w:rsid w:val="006B6FCD"/>
    <w:rsid w:val="006B704E"/>
    <w:rsid w:val="006B7AD1"/>
    <w:rsid w:val="006B7B8C"/>
    <w:rsid w:val="006B7E29"/>
    <w:rsid w:val="006C02F0"/>
    <w:rsid w:val="006C07DD"/>
    <w:rsid w:val="006C0986"/>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A25"/>
    <w:rsid w:val="006C427C"/>
    <w:rsid w:val="006C4897"/>
    <w:rsid w:val="006C4999"/>
    <w:rsid w:val="006C4E00"/>
    <w:rsid w:val="006C4EB5"/>
    <w:rsid w:val="006C53E7"/>
    <w:rsid w:val="006C56BA"/>
    <w:rsid w:val="006C59CF"/>
    <w:rsid w:val="006C5ADE"/>
    <w:rsid w:val="006C5EF6"/>
    <w:rsid w:val="006C60C5"/>
    <w:rsid w:val="006C6129"/>
    <w:rsid w:val="006C615F"/>
    <w:rsid w:val="006C62DB"/>
    <w:rsid w:val="006C6582"/>
    <w:rsid w:val="006C69A1"/>
    <w:rsid w:val="006C6BFA"/>
    <w:rsid w:val="006C6DD0"/>
    <w:rsid w:val="006C7267"/>
    <w:rsid w:val="006C7881"/>
    <w:rsid w:val="006C7A4E"/>
    <w:rsid w:val="006C7B6E"/>
    <w:rsid w:val="006C7BDF"/>
    <w:rsid w:val="006C7D7E"/>
    <w:rsid w:val="006D06B3"/>
    <w:rsid w:val="006D0818"/>
    <w:rsid w:val="006D08DA"/>
    <w:rsid w:val="006D12B9"/>
    <w:rsid w:val="006D134B"/>
    <w:rsid w:val="006D24ED"/>
    <w:rsid w:val="006D2A5E"/>
    <w:rsid w:val="006D3130"/>
    <w:rsid w:val="006D3984"/>
    <w:rsid w:val="006D3CC8"/>
    <w:rsid w:val="006D4521"/>
    <w:rsid w:val="006D46D6"/>
    <w:rsid w:val="006D46FB"/>
    <w:rsid w:val="006D47B1"/>
    <w:rsid w:val="006D47E9"/>
    <w:rsid w:val="006D5303"/>
    <w:rsid w:val="006D5387"/>
    <w:rsid w:val="006D595D"/>
    <w:rsid w:val="006D5F01"/>
    <w:rsid w:val="006D620A"/>
    <w:rsid w:val="006D624D"/>
    <w:rsid w:val="006D6317"/>
    <w:rsid w:val="006D662D"/>
    <w:rsid w:val="006D66B0"/>
    <w:rsid w:val="006D6769"/>
    <w:rsid w:val="006D68B4"/>
    <w:rsid w:val="006D68C2"/>
    <w:rsid w:val="006D6CB5"/>
    <w:rsid w:val="006D6DC2"/>
    <w:rsid w:val="006D7683"/>
    <w:rsid w:val="006D7871"/>
    <w:rsid w:val="006D79C3"/>
    <w:rsid w:val="006E04E8"/>
    <w:rsid w:val="006E05DF"/>
    <w:rsid w:val="006E0927"/>
    <w:rsid w:val="006E0D1B"/>
    <w:rsid w:val="006E1FC9"/>
    <w:rsid w:val="006E21D0"/>
    <w:rsid w:val="006E243F"/>
    <w:rsid w:val="006E2703"/>
    <w:rsid w:val="006E2A08"/>
    <w:rsid w:val="006E2B56"/>
    <w:rsid w:val="006E2C05"/>
    <w:rsid w:val="006E2C42"/>
    <w:rsid w:val="006E2E26"/>
    <w:rsid w:val="006E3B15"/>
    <w:rsid w:val="006E3BC0"/>
    <w:rsid w:val="006E3FC8"/>
    <w:rsid w:val="006E41DF"/>
    <w:rsid w:val="006E4430"/>
    <w:rsid w:val="006E46E7"/>
    <w:rsid w:val="006E498B"/>
    <w:rsid w:val="006E4AE3"/>
    <w:rsid w:val="006E512D"/>
    <w:rsid w:val="006E546E"/>
    <w:rsid w:val="006E57EC"/>
    <w:rsid w:val="006E5D28"/>
    <w:rsid w:val="006E5F16"/>
    <w:rsid w:val="006E5F88"/>
    <w:rsid w:val="006E63AB"/>
    <w:rsid w:val="006E65F9"/>
    <w:rsid w:val="006E69DA"/>
    <w:rsid w:val="006E69F9"/>
    <w:rsid w:val="006E6A02"/>
    <w:rsid w:val="006E6BC5"/>
    <w:rsid w:val="006E6FE6"/>
    <w:rsid w:val="006E706E"/>
    <w:rsid w:val="006E719B"/>
    <w:rsid w:val="006E7781"/>
    <w:rsid w:val="006E79B0"/>
    <w:rsid w:val="006E7F83"/>
    <w:rsid w:val="006F0046"/>
    <w:rsid w:val="006F046A"/>
    <w:rsid w:val="006F04CB"/>
    <w:rsid w:val="006F07AA"/>
    <w:rsid w:val="006F09A5"/>
    <w:rsid w:val="006F0E6A"/>
    <w:rsid w:val="006F0F03"/>
    <w:rsid w:val="006F16E2"/>
    <w:rsid w:val="006F198C"/>
    <w:rsid w:val="006F19F6"/>
    <w:rsid w:val="006F1BAA"/>
    <w:rsid w:val="006F209F"/>
    <w:rsid w:val="006F21B4"/>
    <w:rsid w:val="006F21E9"/>
    <w:rsid w:val="006F2274"/>
    <w:rsid w:val="006F26E6"/>
    <w:rsid w:val="006F2A72"/>
    <w:rsid w:val="006F2CC5"/>
    <w:rsid w:val="006F30B4"/>
    <w:rsid w:val="006F3501"/>
    <w:rsid w:val="006F3605"/>
    <w:rsid w:val="006F3644"/>
    <w:rsid w:val="006F3824"/>
    <w:rsid w:val="006F462C"/>
    <w:rsid w:val="006F48AD"/>
    <w:rsid w:val="006F48BA"/>
    <w:rsid w:val="006F4A39"/>
    <w:rsid w:val="006F4BD4"/>
    <w:rsid w:val="006F4C44"/>
    <w:rsid w:val="006F4CF9"/>
    <w:rsid w:val="006F4EE2"/>
    <w:rsid w:val="006F5145"/>
    <w:rsid w:val="006F514D"/>
    <w:rsid w:val="006F530F"/>
    <w:rsid w:val="006F574C"/>
    <w:rsid w:val="006F5F0D"/>
    <w:rsid w:val="006F6243"/>
    <w:rsid w:val="006F68E6"/>
    <w:rsid w:val="006F6A16"/>
    <w:rsid w:val="006F6C45"/>
    <w:rsid w:val="006F6D19"/>
    <w:rsid w:val="006F70BD"/>
    <w:rsid w:val="006F754F"/>
    <w:rsid w:val="006F7560"/>
    <w:rsid w:val="006F76A5"/>
    <w:rsid w:val="006F76C5"/>
    <w:rsid w:val="006F78F8"/>
    <w:rsid w:val="006F7CA4"/>
    <w:rsid w:val="006F7F0E"/>
    <w:rsid w:val="00700025"/>
    <w:rsid w:val="007001F8"/>
    <w:rsid w:val="0070072C"/>
    <w:rsid w:val="00700A1F"/>
    <w:rsid w:val="00700B79"/>
    <w:rsid w:val="00700D36"/>
    <w:rsid w:val="007013F1"/>
    <w:rsid w:val="0070210C"/>
    <w:rsid w:val="00702399"/>
    <w:rsid w:val="007025D1"/>
    <w:rsid w:val="00702B76"/>
    <w:rsid w:val="00702B88"/>
    <w:rsid w:val="00702F03"/>
    <w:rsid w:val="00702F48"/>
    <w:rsid w:val="00702F57"/>
    <w:rsid w:val="007032CC"/>
    <w:rsid w:val="007034D8"/>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1F0"/>
    <w:rsid w:val="00707299"/>
    <w:rsid w:val="00707378"/>
    <w:rsid w:val="0070798B"/>
    <w:rsid w:val="00707AA4"/>
    <w:rsid w:val="00707D21"/>
    <w:rsid w:val="00710341"/>
    <w:rsid w:val="007108CD"/>
    <w:rsid w:val="00710A06"/>
    <w:rsid w:val="00710BBA"/>
    <w:rsid w:val="00710C86"/>
    <w:rsid w:val="00710D82"/>
    <w:rsid w:val="00710E6A"/>
    <w:rsid w:val="00710F48"/>
    <w:rsid w:val="007115F9"/>
    <w:rsid w:val="00711798"/>
    <w:rsid w:val="0071190B"/>
    <w:rsid w:val="00711F31"/>
    <w:rsid w:val="00711F86"/>
    <w:rsid w:val="00711FF3"/>
    <w:rsid w:val="007124BF"/>
    <w:rsid w:val="00712E17"/>
    <w:rsid w:val="007131FE"/>
    <w:rsid w:val="00713502"/>
    <w:rsid w:val="0071378D"/>
    <w:rsid w:val="00713B80"/>
    <w:rsid w:val="00714A7C"/>
    <w:rsid w:val="00714BD8"/>
    <w:rsid w:val="00715103"/>
    <w:rsid w:val="00715340"/>
    <w:rsid w:val="007156E2"/>
    <w:rsid w:val="0071576A"/>
    <w:rsid w:val="0071586A"/>
    <w:rsid w:val="00715955"/>
    <w:rsid w:val="00715A20"/>
    <w:rsid w:val="00715E20"/>
    <w:rsid w:val="00715F17"/>
    <w:rsid w:val="00716061"/>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4D0"/>
    <w:rsid w:val="007208BC"/>
    <w:rsid w:val="0072099A"/>
    <w:rsid w:val="00720CC5"/>
    <w:rsid w:val="00720DA6"/>
    <w:rsid w:val="00720E7E"/>
    <w:rsid w:val="00720E95"/>
    <w:rsid w:val="00721257"/>
    <w:rsid w:val="00721D2A"/>
    <w:rsid w:val="0072240F"/>
    <w:rsid w:val="00722599"/>
    <w:rsid w:val="007227AE"/>
    <w:rsid w:val="00722A39"/>
    <w:rsid w:val="00722BF3"/>
    <w:rsid w:val="00722E5B"/>
    <w:rsid w:val="00723115"/>
    <w:rsid w:val="00723319"/>
    <w:rsid w:val="007234DA"/>
    <w:rsid w:val="007236A8"/>
    <w:rsid w:val="00723AEA"/>
    <w:rsid w:val="00723B7D"/>
    <w:rsid w:val="00723F8D"/>
    <w:rsid w:val="007240A1"/>
    <w:rsid w:val="00724363"/>
    <w:rsid w:val="0072463E"/>
    <w:rsid w:val="00724676"/>
    <w:rsid w:val="00724BF2"/>
    <w:rsid w:val="00724BF7"/>
    <w:rsid w:val="00724BFC"/>
    <w:rsid w:val="00724CEF"/>
    <w:rsid w:val="00724D6C"/>
    <w:rsid w:val="00725262"/>
    <w:rsid w:val="00725529"/>
    <w:rsid w:val="00725AFF"/>
    <w:rsid w:val="00725B03"/>
    <w:rsid w:val="00725D38"/>
    <w:rsid w:val="007260CF"/>
    <w:rsid w:val="0072611D"/>
    <w:rsid w:val="007261B0"/>
    <w:rsid w:val="00726AE7"/>
    <w:rsid w:val="00726D2A"/>
    <w:rsid w:val="00727052"/>
    <w:rsid w:val="00727387"/>
    <w:rsid w:val="0072738D"/>
    <w:rsid w:val="00727723"/>
    <w:rsid w:val="007279DA"/>
    <w:rsid w:val="007279FA"/>
    <w:rsid w:val="00727AD9"/>
    <w:rsid w:val="007301D4"/>
    <w:rsid w:val="007303D6"/>
    <w:rsid w:val="0073062A"/>
    <w:rsid w:val="007308AA"/>
    <w:rsid w:val="00730B2C"/>
    <w:rsid w:val="00730F10"/>
    <w:rsid w:val="007310A1"/>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73B"/>
    <w:rsid w:val="007347E6"/>
    <w:rsid w:val="00734CDD"/>
    <w:rsid w:val="00734D24"/>
    <w:rsid w:val="00734D5C"/>
    <w:rsid w:val="00734E7E"/>
    <w:rsid w:val="00735080"/>
    <w:rsid w:val="007353CF"/>
    <w:rsid w:val="007353F1"/>
    <w:rsid w:val="00735799"/>
    <w:rsid w:val="00735BC9"/>
    <w:rsid w:val="00735E06"/>
    <w:rsid w:val="00735E15"/>
    <w:rsid w:val="00735EB3"/>
    <w:rsid w:val="007364AA"/>
    <w:rsid w:val="00736988"/>
    <w:rsid w:val="00736C91"/>
    <w:rsid w:val="007372BE"/>
    <w:rsid w:val="00737B3D"/>
    <w:rsid w:val="00737E71"/>
    <w:rsid w:val="00737F38"/>
    <w:rsid w:val="00737FBD"/>
    <w:rsid w:val="0074023A"/>
    <w:rsid w:val="0074074A"/>
    <w:rsid w:val="00740A72"/>
    <w:rsid w:val="00740A82"/>
    <w:rsid w:val="007410CB"/>
    <w:rsid w:val="00741174"/>
    <w:rsid w:val="00741270"/>
    <w:rsid w:val="007414BE"/>
    <w:rsid w:val="007414D7"/>
    <w:rsid w:val="0074286D"/>
    <w:rsid w:val="00742BDF"/>
    <w:rsid w:val="00742DDF"/>
    <w:rsid w:val="007430B8"/>
    <w:rsid w:val="00743338"/>
    <w:rsid w:val="007435B7"/>
    <w:rsid w:val="0074361B"/>
    <w:rsid w:val="00743A30"/>
    <w:rsid w:val="00743B33"/>
    <w:rsid w:val="00743C1D"/>
    <w:rsid w:val="0074419E"/>
    <w:rsid w:val="007443E7"/>
    <w:rsid w:val="0074440F"/>
    <w:rsid w:val="007444D3"/>
    <w:rsid w:val="00744F87"/>
    <w:rsid w:val="007450A8"/>
    <w:rsid w:val="0074512F"/>
    <w:rsid w:val="007451C0"/>
    <w:rsid w:val="00745263"/>
    <w:rsid w:val="00745C1A"/>
    <w:rsid w:val="00746CD2"/>
    <w:rsid w:val="0074721A"/>
    <w:rsid w:val="00747369"/>
    <w:rsid w:val="0074747E"/>
    <w:rsid w:val="00747747"/>
    <w:rsid w:val="00747CDC"/>
    <w:rsid w:val="0075084E"/>
    <w:rsid w:val="00750DA4"/>
    <w:rsid w:val="00750E7C"/>
    <w:rsid w:val="00750EC9"/>
    <w:rsid w:val="007515D7"/>
    <w:rsid w:val="00751670"/>
    <w:rsid w:val="00751AEB"/>
    <w:rsid w:val="00751ED0"/>
    <w:rsid w:val="00751EE0"/>
    <w:rsid w:val="007520E3"/>
    <w:rsid w:val="007523E3"/>
    <w:rsid w:val="0075252D"/>
    <w:rsid w:val="00753190"/>
    <w:rsid w:val="00753786"/>
    <w:rsid w:val="007538C6"/>
    <w:rsid w:val="00754302"/>
    <w:rsid w:val="007543A4"/>
    <w:rsid w:val="00754633"/>
    <w:rsid w:val="007547A8"/>
    <w:rsid w:val="00754851"/>
    <w:rsid w:val="0075494F"/>
    <w:rsid w:val="00754B11"/>
    <w:rsid w:val="00754FE1"/>
    <w:rsid w:val="00755BC9"/>
    <w:rsid w:val="00755BE9"/>
    <w:rsid w:val="007567BA"/>
    <w:rsid w:val="00756BCA"/>
    <w:rsid w:val="00756CC7"/>
    <w:rsid w:val="007576B5"/>
    <w:rsid w:val="0075799A"/>
    <w:rsid w:val="00757A22"/>
    <w:rsid w:val="00757C2F"/>
    <w:rsid w:val="00757D32"/>
    <w:rsid w:val="00760857"/>
    <w:rsid w:val="007608EC"/>
    <w:rsid w:val="00760D0B"/>
    <w:rsid w:val="00761090"/>
    <w:rsid w:val="0076184D"/>
    <w:rsid w:val="00761EB2"/>
    <w:rsid w:val="00762668"/>
    <w:rsid w:val="007628D2"/>
    <w:rsid w:val="00763680"/>
    <w:rsid w:val="0076385B"/>
    <w:rsid w:val="00763CD9"/>
    <w:rsid w:val="0076421F"/>
    <w:rsid w:val="007643CC"/>
    <w:rsid w:val="00764547"/>
    <w:rsid w:val="007646BA"/>
    <w:rsid w:val="007646C4"/>
    <w:rsid w:val="007649ED"/>
    <w:rsid w:val="00764BD4"/>
    <w:rsid w:val="00764CEC"/>
    <w:rsid w:val="00765215"/>
    <w:rsid w:val="00765576"/>
    <w:rsid w:val="00765742"/>
    <w:rsid w:val="00765DDC"/>
    <w:rsid w:val="00766125"/>
    <w:rsid w:val="0076629D"/>
    <w:rsid w:val="0076649B"/>
    <w:rsid w:val="007664C2"/>
    <w:rsid w:val="00766743"/>
    <w:rsid w:val="00766DD7"/>
    <w:rsid w:val="00767665"/>
    <w:rsid w:val="007678A9"/>
    <w:rsid w:val="00767EB2"/>
    <w:rsid w:val="007702E6"/>
    <w:rsid w:val="007709AE"/>
    <w:rsid w:val="00770F5A"/>
    <w:rsid w:val="00771178"/>
    <w:rsid w:val="00771405"/>
    <w:rsid w:val="007715C9"/>
    <w:rsid w:val="0077192F"/>
    <w:rsid w:val="00771D6C"/>
    <w:rsid w:val="007720BD"/>
    <w:rsid w:val="007723D8"/>
    <w:rsid w:val="00772A6C"/>
    <w:rsid w:val="00772B79"/>
    <w:rsid w:val="0077301E"/>
    <w:rsid w:val="00773199"/>
    <w:rsid w:val="00773474"/>
    <w:rsid w:val="007738DF"/>
    <w:rsid w:val="0077393B"/>
    <w:rsid w:val="00773A51"/>
    <w:rsid w:val="00773D13"/>
    <w:rsid w:val="00774264"/>
    <w:rsid w:val="00774297"/>
    <w:rsid w:val="0077436B"/>
    <w:rsid w:val="00774689"/>
    <w:rsid w:val="0077486F"/>
    <w:rsid w:val="007749DF"/>
    <w:rsid w:val="00774B11"/>
    <w:rsid w:val="007758E5"/>
    <w:rsid w:val="00775D11"/>
    <w:rsid w:val="00775E3A"/>
    <w:rsid w:val="00775F41"/>
    <w:rsid w:val="00776123"/>
    <w:rsid w:val="00776601"/>
    <w:rsid w:val="00776945"/>
    <w:rsid w:val="00776DA4"/>
    <w:rsid w:val="00776DE0"/>
    <w:rsid w:val="00776E69"/>
    <w:rsid w:val="00776EEA"/>
    <w:rsid w:val="0077705C"/>
    <w:rsid w:val="007771AF"/>
    <w:rsid w:val="00777231"/>
    <w:rsid w:val="00777D05"/>
    <w:rsid w:val="0078009F"/>
    <w:rsid w:val="00780310"/>
    <w:rsid w:val="0078034F"/>
    <w:rsid w:val="0078074E"/>
    <w:rsid w:val="007807F0"/>
    <w:rsid w:val="00780A2E"/>
    <w:rsid w:val="00780C5A"/>
    <w:rsid w:val="00780C86"/>
    <w:rsid w:val="00781123"/>
    <w:rsid w:val="007815D9"/>
    <w:rsid w:val="0078165A"/>
    <w:rsid w:val="00781771"/>
    <w:rsid w:val="00781F1A"/>
    <w:rsid w:val="007821D0"/>
    <w:rsid w:val="00782553"/>
    <w:rsid w:val="00782742"/>
    <w:rsid w:val="007831F1"/>
    <w:rsid w:val="007834C0"/>
    <w:rsid w:val="00783680"/>
    <w:rsid w:val="007837BB"/>
    <w:rsid w:val="0078381C"/>
    <w:rsid w:val="0078389A"/>
    <w:rsid w:val="00783AA1"/>
    <w:rsid w:val="00783B45"/>
    <w:rsid w:val="00783BFB"/>
    <w:rsid w:val="0078438A"/>
    <w:rsid w:val="00784590"/>
    <w:rsid w:val="007846CD"/>
    <w:rsid w:val="007849F3"/>
    <w:rsid w:val="00784ABE"/>
    <w:rsid w:val="0078556D"/>
    <w:rsid w:val="007855F4"/>
    <w:rsid w:val="0078581F"/>
    <w:rsid w:val="007858D9"/>
    <w:rsid w:val="007866FD"/>
    <w:rsid w:val="0078676E"/>
    <w:rsid w:val="00786B05"/>
    <w:rsid w:val="00786F55"/>
    <w:rsid w:val="0078701C"/>
    <w:rsid w:val="00787470"/>
    <w:rsid w:val="00787803"/>
    <w:rsid w:val="0078798F"/>
    <w:rsid w:val="00787EE8"/>
    <w:rsid w:val="007900A4"/>
    <w:rsid w:val="0079086E"/>
    <w:rsid w:val="007908A6"/>
    <w:rsid w:val="00790946"/>
    <w:rsid w:val="00790B75"/>
    <w:rsid w:val="00790D15"/>
    <w:rsid w:val="00790FEC"/>
    <w:rsid w:val="007912D6"/>
    <w:rsid w:val="0079190C"/>
    <w:rsid w:val="0079230C"/>
    <w:rsid w:val="00792A78"/>
    <w:rsid w:val="00792D9F"/>
    <w:rsid w:val="00793050"/>
    <w:rsid w:val="0079438E"/>
    <w:rsid w:val="00794BD0"/>
    <w:rsid w:val="00794C8E"/>
    <w:rsid w:val="00794C98"/>
    <w:rsid w:val="00794CB2"/>
    <w:rsid w:val="00794DF9"/>
    <w:rsid w:val="007953A4"/>
    <w:rsid w:val="00795BA9"/>
    <w:rsid w:val="00795DA3"/>
    <w:rsid w:val="00795EAB"/>
    <w:rsid w:val="00795EB1"/>
    <w:rsid w:val="0079662E"/>
    <w:rsid w:val="00796A22"/>
    <w:rsid w:val="00796B5B"/>
    <w:rsid w:val="00797022"/>
    <w:rsid w:val="00797114"/>
    <w:rsid w:val="007974C7"/>
    <w:rsid w:val="007976C4"/>
    <w:rsid w:val="00797817"/>
    <w:rsid w:val="007A0523"/>
    <w:rsid w:val="007A05E9"/>
    <w:rsid w:val="007A07AB"/>
    <w:rsid w:val="007A07AF"/>
    <w:rsid w:val="007A0AE3"/>
    <w:rsid w:val="007A0C94"/>
    <w:rsid w:val="007A0DA8"/>
    <w:rsid w:val="007A0F4D"/>
    <w:rsid w:val="007A13BF"/>
    <w:rsid w:val="007A1954"/>
    <w:rsid w:val="007A195A"/>
    <w:rsid w:val="007A1ECF"/>
    <w:rsid w:val="007A1FDA"/>
    <w:rsid w:val="007A2424"/>
    <w:rsid w:val="007A242E"/>
    <w:rsid w:val="007A256E"/>
    <w:rsid w:val="007A2779"/>
    <w:rsid w:val="007A2A57"/>
    <w:rsid w:val="007A2D6D"/>
    <w:rsid w:val="007A2E90"/>
    <w:rsid w:val="007A3A30"/>
    <w:rsid w:val="007A3C5D"/>
    <w:rsid w:val="007A3ED4"/>
    <w:rsid w:val="007A3EF2"/>
    <w:rsid w:val="007A412B"/>
    <w:rsid w:val="007A44BC"/>
    <w:rsid w:val="007A456E"/>
    <w:rsid w:val="007A48B0"/>
    <w:rsid w:val="007A5001"/>
    <w:rsid w:val="007A57FF"/>
    <w:rsid w:val="007A5F6D"/>
    <w:rsid w:val="007A646E"/>
    <w:rsid w:val="007A6539"/>
    <w:rsid w:val="007A66B2"/>
    <w:rsid w:val="007A66D1"/>
    <w:rsid w:val="007A6884"/>
    <w:rsid w:val="007A6C23"/>
    <w:rsid w:val="007A6F0C"/>
    <w:rsid w:val="007A70EE"/>
    <w:rsid w:val="007A7300"/>
    <w:rsid w:val="007A753E"/>
    <w:rsid w:val="007B01F0"/>
    <w:rsid w:val="007B02CA"/>
    <w:rsid w:val="007B0741"/>
    <w:rsid w:val="007B0A71"/>
    <w:rsid w:val="007B0D66"/>
    <w:rsid w:val="007B0DDF"/>
    <w:rsid w:val="007B0E33"/>
    <w:rsid w:val="007B1216"/>
    <w:rsid w:val="007B14A6"/>
    <w:rsid w:val="007B1855"/>
    <w:rsid w:val="007B1A9F"/>
    <w:rsid w:val="007B1D3D"/>
    <w:rsid w:val="007B1FC5"/>
    <w:rsid w:val="007B2361"/>
    <w:rsid w:val="007B2478"/>
    <w:rsid w:val="007B2808"/>
    <w:rsid w:val="007B2862"/>
    <w:rsid w:val="007B286A"/>
    <w:rsid w:val="007B2DDE"/>
    <w:rsid w:val="007B2E59"/>
    <w:rsid w:val="007B34AE"/>
    <w:rsid w:val="007B3E00"/>
    <w:rsid w:val="007B3E5D"/>
    <w:rsid w:val="007B3F04"/>
    <w:rsid w:val="007B4053"/>
    <w:rsid w:val="007B41E5"/>
    <w:rsid w:val="007B444B"/>
    <w:rsid w:val="007B46A1"/>
    <w:rsid w:val="007B4ABA"/>
    <w:rsid w:val="007B4B76"/>
    <w:rsid w:val="007B4F56"/>
    <w:rsid w:val="007B574F"/>
    <w:rsid w:val="007B5D36"/>
    <w:rsid w:val="007B6198"/>
    <w:rsid w:val="007B635D"/>
    <w:rsid w:val="007B6842"/>
    <w:rsid w:val="007B71FA"/>
    <w:rsid w:val="007B71FD"/>
    <w:rsid w:val="007B7445"/>
    <w:rsid w:val="007B7B04"/>
    <w:rsid w:val="007B7B43"/>
    <w:rsid w:val="007C01BC"/>
    <w:rsid w:val="007C06DF"/>
    <w:rsid w:val="007C0B04"/>
    <w:rsid w:val="007C0F74"/>
    <w:rsid w:val="007C132B"/>
    <w:rsid w:val="007C15C5"/>
    <w:rsid w:val="007C19DC"/>
    <w:rsid w:val="007C1ADE"/>
    <w:rsid w:val="007C1B58"/>
    <w:rsid w:val="007C1C17"/>
    <w:rsid w:val="007C1EBB"/>
    <w:rsid w:val="007C254E"/>
    <w:rsid w:val="007C28E0"/>
    <w:rsid w:val="007C2904"/>
    <w:rsid w:val="007C2A0F"/>
    <w:rsid w:val="007C2E99"/>
    <w:rsid w:val="007C2FB0"/>
    <w:rsid w:val="007C35A9"/>
    <w:rsid w:val="007C36CD"/>
    <w:rsid w:val="007C38CC"/>
    <w:rsid w:val="007C391D"/>
    <w:rsid w:val="007C3A46"/>
    <w:rsid w:val="007C4284"/>
    <w:rsid w:val="007C4414"/>
    <w:rsid w:val="007C4726"/>
    <w:rsid w:val="007C47FF"/>
    <w:rsid w:val="007C5089"/>
    <w:rsid w:val="007C5CEE"/>
    <w:rsid w:val="007C69F3"/>
    <w:rsid w:val="007C6D87"/>
    <w:rsid w:val="007C6DB9"/>
    <w:rsid w:val="007C7560"/>
    <w:rsid w:val="007C75FD"/>
    <w:rsid w:val="007C77A0"/>
    <w:rsid w:val="007C7980"/>
    <w:rsid w:val="007C7CC5"/>
    <w:rsid w:val="007C7F4B"/>
    <w:rsid w:val="007D0345"/>
    <w:rsid w:val="007D0A52"/>
    <w:rsid w:val="007D0B0C"/>
    <w:rsid w:val="007D1146"/>
    <w:rsid w:val="007D15FF"/>
    <w:rsid w:val="007D1B79"/>
    <w:rsid w:val="007D1B97"/>
    <w:rsid w:val="007D1F7C"/>
    <w:rsid w:val="007D2330"/>
    <w:rsid w:val="007D2B5A"/>
    <w:rsid w:val="007D2C32"/>
    <w:rsid w:val="007D2DB9"/>
    <w:rsid w:val="007D2DDE"/>
    <w:rsid w:val="007D33B4"/>
    <w:rsid w:val="007D356C"/>
    <w:rsid w:val="007D35C2"/>
    <w:rsid w:val="007D35C4"/>
    <w:rsid w:val="007D3852"/>
    <w:rsid w:val="007D3989"/>
    <w:rsid w:val="007D3A64"/>
    <w:rsid w:val="007D4113"/>
    <w:rsid w:val="007D45CC"/>
    <w:rsid w:val="007D48B8"/>
    <w:rsid w:val="007D49D0"/>
    <w:rsid w:val="007D4E4D"/>
    <w:rsid w:val="007D5567"/>
    <w:rsid w:val="007D5587"/>
    <w:rsid w:val="007D57B2"/>
    <w:rsid w:val="007D5A9B"/>
    <w:rsid w:val="007D5E3A"/>
    <w:rsid w:val="007D5F24"/>
    <w:rsid w:val="007D62D4"/>
    <w:rsid w:val="007D64B7"/>
    <w:rsid w:val="007D684F"/>
    <w:rsid w:val="007D69E9"/>
    <w:rsid w:val="007D6A0C"/>
    <w:rsid w:val="007D6E2A"/>
    <w:rsid w:val="007D6F50"/>
    <w:rsid w:val="007D7023"/>
    <w:rsid w:val="007D7036"/>
    <w:rsid w:val="007D71DC"/>
    <w:rsid w:val="007D73A1"/>
    <w:rsid w:val="007D765A"/>
    <w:rsid w:val="007D7B73"/>
    <w:rsid w:val="007D7CF3"/>
    <w:rsid w:val="007D7D6D"/>
    <w:rsid w:val="007D7E32"/>
    <w:rsid w:val="007D7FC6"/>
    <w:rsid w:val="007E0020"/>
    <w:rsid w:val="007E05DD"/>
    <w:rsid w:val="007E06F5"/>
    <w:rsid w:val="007E0808"/>
    <w:rsid w:val="007E0B32"/>
    <w:rsid w:val="007E0C13"/>
    <w:rsid w:val="007E0D88"/>
    <w:rsid w:val="007E11AA"/>
    <w:rsid w:val="007E144D"/>
    <w:rsid w:val="007E20B1"/>
    <w:rsid w:val="007E223B"/>
    <w:rsid w:val="007E233E"/>
    <w:rsid w:val="007E2479"/>
    <w:rsid w:val="007E28E6"/>
    <w:rsid w:val="007E2EDF"/>
    <w:rsid w:val="007E2F0B"/>
    <w:rsid w:val="007E2FB1"/>
    <w:rsid w:val="007E3036"/>
    <w:rsid w:val="007E344D"/>
    <w:rsid w:val="007E3747"/>
    <w:rsid w:val="007E4611"/>
    <w:rsid w:val="007E47CD"/>
    <w:rsid w:val="007E4E91"/>
    <w:rsid w:val="007E546D"/>
    <w:rsid w:val="007E5633"/>
    <w:rsid w:val="007E5778"/>
    <w:rsid w:val="007E5788"/>
    <w:rsid w:val="007E5956"/>
    <w:rsid w:val="007E5CD6"/>
    <w:rsid w:val="007E5D98"/>
    <w:rsid w:val="007E5EA8"/>
    <w:rsid w:val="007E5EB3"/>
    <w:rsid w:val="007E60C7"/>
    <w:rsid w:val="007E658D"/>
    <w:rsid w:val="007E65F3"/>
    <w:rsid w:val="007E6A87"/>
    <w:rsid w:val="007E6F0C"/>
    <w:rsid w:val="007E7041"/>
    <w:rsid w:val="007E74C5"/>
    <w:rsid w:val="007E7599"/>
    <w:rsid w:val="007E78E4"/>
    <w:rsid w:val="007E7C7F"/>
    <w:rsid w:val="007E7DA1"/>
    <w:rsid w:val="007F0110"/>
    <w:rsid w:val="007F01DF"/>
    <w:rsid w:val="007F023F"/>
    <w:rsid w:val="007F0336"/>
    <w:rsid w:val="007F0344"/>
    <w:rsid w:val="007F0479"/>
    <w:rsid w:val="007F078B"/>
    <w:rsid w:val="007F085D"/>
    <w:rsid w:val="007F085E"/>
    <w:rsid w:val="007F0A85"/>
    <w:rsid w:val="007F0D12"/>
    <w:rsid w:val="007F153F"/>
    <w:rsid w:val="007F1B07"/>
    <w:rsid w:val="007F1BDB"/>
    <w:rsid w:val="007F1C13"/>
    <w:rsid w:val="007F1C8C"/>
    <w:rsid w:val="007F1CF2"/>
    <w:rsid w:val="007F1DCF"/>
    <w:rsid w:val="007F1EDE"/>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9C6"/>
    <w:rsid w:val="007F5D78"/>
    <w:rsid w:val="007F623F"/>
    <w:rsid w:val="007F6260"/>
    <w:rsid w:val="007F6269"/>
    <w:rsid w:val="007F6839"/>
    <w:rsid w:val="007F6DF6"/>
    <w:rsid w:val="007F6E88"/>
    <w:rsid w:val="007F6F1A"/>
    <w:rsid w:val="007F6FDA"/>
    <w:rsid w:val="007F7259"/>
    <w:rsid w:val="007F7519"/>
    <w:rsid w:val="007F76A8"/>
    <w:rsid w:val="007F792F"/>
    <w:rsid w:val="007F79EA"/>
    <w:rsid w:val="007F7AF8"/>
    <w:rsid w:val="008002D2"/>
    <w:rsid w:val="008007DF"/>
    <w:rsid w:val="0080130F"/>
    <w:rsid w:val="00801392"/>
    <w:rsid w:val="0080149E"/>
    <w:rsid w:val="00801B2C"/>
    <w:rsid w:val="00801B89"/>
    <w:rsid w:val="00801C92"/>
    <w:rsid w:val="00801EA6"/>
    <w:rsid w:val="008021AC"/>
    <w:rsid w:val="0080250A"/>
    <w:rsid w:val="008026B9"/>
    <w:rsid w:val="00802B45"/>
    <w:rsid w:val="00802E44"/>
    <w:rsid w:val="008031E1"/>
    <w:rsid w:val="008032B9"/>
    <w:rsid w:val="008035DD"/>
    <w:rsid w:val="00803F1A"/>
    <w:rsid w:val="00804223"/>
    <w:rsid w:val="00804727"/>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9A9"/>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F30"/>
    <w:rsid w:val="0081514B"/>
    <w:rsid w:val="00815506"/>
    <w:rsid w:val="0081556A"/>
    <w:rsid w:val="00815684"/>
    <w:rsid w:val="008158CA"/>
    <w:rsid w:val="0081591D"/>
    <w:rsid w:val="00816F1D"/>
    <w:rsid w:val="0081732A"/>
    <w:rsid w:val="008174F0"/>
    <w:rsid w:val="00817697"/>
    <w:rsid w:val="0081777C"/>
    <w:rsid w:val="00817897"/>
    <w:rsid w:val="008178FC"/>
    <w:rsid w:val="00817A4D"/>
    <w:rsid w:val="00817AC3"/>
    <w:rsid w:val="00817D33"/>
    <w:rsid w:val="00817F44"/>
    <w:rsid w:val="00820267"/>
    <w:rsid w:val="008206A0"/>
    <w:rsid w:val="00820954"/>
    <w:rsid w:val="00820E9E"/>
    <w:rsid w:val="008214DD"/>
    <w:rsid w:val="008217C5"/>
    <w:rsid w:val="00822079"/>
    <w:rsid w:val="008229BE"/>
    <w:rsid w:val="00822B80"/>
    <w:rsid w:val="00822C3F"/>
    <w:rsid w:val="00822F0D"/>
    <w:rsid w:val="00822F77"/>
    <w:rsid w:val="00822FA1"/>
    <w:rsid w:val="008230BF"/>
    <w:rsid w:val="0082312F"/>
    <w:rsid w:val="00823300"/>
    <w:rsid w:val="0082352B"/>
    <w:rsid w:val="00823894"/>
    <w:rsid w:val="008238DA"/>
    <w:rsid w:val="00823BDD"/>
    <w:rsid w:val="0082477F"/>
    <w:rsid w:val="008249B8"/>
    <w:rsid w:val="00824B5B"/>
    <w:rsid w:val="00824E37"/>
    <w:rsid w:val="00824F6B"/>
    <w:rsid w:val="00825042"/>
    <w:rsid w:val="00825491"/>
    <w:rsid w:val="008259AF"/>
    <w:rsid w:val="008264D8"/>
    <w:rsid w:val="008264D9"/>
    <w:rsid w:val="0082683A"/>
    <w:rsid w:val="008269D1"/>
    <w:rsid w:val="00826C9E"/>
    <w:rsid w:val="008272A3"/>
    <w:rsid w:val="0082734E"/>
    <w:rsid w:val="008276B7"/>
    <w:rsid w:val="00827B06"/>
    <w:rsid w:val="00827CD1"/>
    <w:rsid w:val="00827E3D"/>
    <w:rsid w:val="00827FC5"/>
    <w:rsid w:val="00830489"/>
    <w:rsid w:val="008307A9"/>
    <w:rsid w:val="00830C3B"/>
    <w:rsid w:val="00830D0C"/>
    <w:rsid w:val="008317E6"/>
    <w:rsid w:val="008319C6"/>
    <w:rsid w:val="00831BBA"/>
    <w:rsid w:val="00831C51"/>
    <w:rsid w:val="00831DE7"/>
    <w:rsid w:val="00831E12"/>
    <w:rsid w:val="00831F88"/>
    <w:rsid w:val="0083203E"/>
    <w:rsid w:val="0083228E"/>
    <w:rsid w:val="008322F6"/>
    <w:rsid w:val="00832D73"/>
    <w:rsid w:val="00832EB2"/>
    <w:rsid w:val="0083318E"/>
    <w:rsid w:val="00833209"/>
    <w:rsid w:val="00833570"/>
    <w:rsid w:val="00833807"/>
    <w:rsid w:val="00833A5A"/>
    <w:rsid w:val="0083489E"/>
    <w:rsid w:val="00834C14"/>
    <w:rsid w:val="00834CC1"/>
    <w:rsid w:val="00835802"/>
    <w:rsid w:val="00835BE9"/>
    <w:rsid w:val="00835C16"/>
    <w:rsid w:val="0083600D"/>
    <w:rsid w:val="00836251"/>
    <w:rsid w:val="008363BC"/>
    <w:rsid w:val="0083645E"/>
    <w:rsid w:val="008367D2"/>
    <w:rsid w:val="00836CB2"/>
    <w:rsid w:val="00836EED"/>
    <w:rsid w:val="0083711A"/>
    <w:rsid w:val="00840263"/>
    <w:rsid w:val="0084031D"/>
    <w:rsid w:val="00840D21"/>
    <w:rsid w:val="00840D62"/>
    <w:rsid w:val="00840D64"/>
    <w:rsid w:val="0084161F"/>
    <w:rsid w:val="00841BB9"/>
    <w:rsid w:val="00841C7D"/>
    <w:rsid w:val="008420E6"/>
    <w:rsid w:val="008421A5"/>
    <w:rsid w:val="00842997"/>
    <w:rsid w:val="00842AB3"/>
    <w:rsid w:val="00842E4B"/>
    <w:rsid w:val="0084313B"/>
    <w:rsid w:val="0084319D"/>
    <w:rsid w:val="008431E9"/>
    <w:rsid w:val="0084320F"/>
    <w:rsid w:val="0084348C"/>
    <w:rsid w:val="00843B14"/>
    <w:rsid w:val="00843FC4"/>
    <w:rsid w:val="00843FD9"/>
    <w:rsid w:val="00844CDA"/>
    <w:rsid w:val="00844F02"/>
    <w:rsid w:val="00845357"/>
    <w:rsid w:val="0084537B"/>
    <w:rsid w:val="0084589F"/>
    <w:rsid w:val="00845BCB"/>
    <w:rsid w:val="00845E25"/>
    <w:rsid w:val="00845FB6"/>
    <w:rsid w:val="008460E7"/>
    <w:rsid w:val="00846419"/>
    <w:rsid w:val="00846ADC"/>
    <w:rsid w:val="00847986"/>
    <w:rsid w:val="00847E3D"/>
    <w:rsid w:val="00847FBE"/>
    <w:rsid w:val="00847FCE"/>
    <w:rsid w:val="008504AE"/>
    <w:rsid w:val="00850BFD"/>
    <w:rsid w:val="00851032"/>
    <w:rsid w:val="008518D5"/>
    <w:rsid w:val="00851B46"/>
    <w:rsid w:val="00851ED3"/>
    <w:rsid w:val="0085206F"/>
    <w:rsid w:val="008525B8"/>
    <w:rsid w:val="0085270B"/>
    <w:rsid w:val="00852CF4"/>
    <w:rsid w:val="00852E7A"/>
    <w:rsid w:val="00852EEC"/>
    <w:rsid w:val="00852F0B"/>
    <w:rsid w:val="008530A2"/>
    <w:rsid w:val="00853117"/>
    <w:rsid w:val="008532B9"/>
    <w:rsid w:val="00853A2D"/>
    <w:rsid w:val="00853A82"/>
    <w:rsid w:val="00853BA1"/>
    <w:rsid w:val="00853CB7"/>
    <w:rsid w:val="00853DF7"/>
    <w:rsid w:val="00853ED9"/>
    <w:rsid w:val="0085402C"/>
    <w:rsid w:val="008542B9"/>
    <w:rsid w:val="00854394"/>
    <w:rsid w:val="00854747"/>
    <w:rsid w:val="008549A7"/>
    <w:rsid w:val="00854CED"/>
    <w:rsid w:val="0085503D"/>
    <w:rsid w:val="0085513F"/>
    <w:rsid w:val="00855302"/>
    <w:rsid w:val="00855B34"/>
    <w:rsid w:val="00855B69"/>
    <w:rsid w:val="00855E90"/>
    <w:rsid w:val="00856036"/>
    <w:rsid w:val="008562D4"/>
    <w:rsid w:val="008563B5"/>
    <w:rsid w:val="008567B7"/>
    <w:rsid w:val="00856D67"/>
    <w:rsid w:val="00857115"/>
    <w:rsid w:val="008577CC"/>
    <w:rsid w:val="00857C67"/>
    <w:rsid w:val="008609E9"/>
    <w:rsid w:val="00860BB5"/>
    <w:rsid w:val="008614FE"/>
    <w:rsid w:val="0086180C"/>
    <w:rsid w:val="00861910"/>
    <w:rsid w:val="00861926"/>
    <w:rsid w:val="0086197B"/>
    <w:rsid w:val="00861BBD"/>
    <w:rsid w:val="00861E70"/>
    <w:rsid w:val="00862525"/>
    <w:rsid w:val="008636F1"/>
    <w:rsid w:val="00863F08"/>
    <w:rsid w:val="00865640"/>
    <w:rsid w:val="0086578B"/>
    <w:rsid w:val="00865AFF"/>
    <w:rsid w:val="00865E4E"/>
    <w:rsid w:val="00865FFF"/>
    <w:rsid w:val="008664F2"/>
    <w:rsid w:val="0086679A"/>
    <w:rsid w:val="008668CC"/>
    <w:rsid w:val="0086696A"/>
    <w:rsid w:val="00867033"/>
    <w:rsid w:val="00867EFD"/>
    <w:rsid w:val="00867FEE"/>
    <w:rsid w:val="00870012"/>
    <w:rsid w:val="00870131"/>
    <w:rsid w:val="00870306"/>
    <w:rsid w:val="00870420"/>
    <w:rsid w:val="008705F5"/>
    <w:rsid w:val="0087086C"/>
    <w:rsid w:val="00870C7F"/>
    <w:rsid w:val="008712DE"/>
    <w:rsid w:val="008717F1"/>
    <w:rsid w:val="00871B14"/>
    <w:rsid w:val="00871B6C"/>
    <w:rsid w:val="00871C1C"/>
    <w:rsid w:val="00872255"/>
    <w:rsid w:val="008728C0"/>
    <w:rsid w:val="00872A29"/>
    <w:rsid w:val="00872CF0"/>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713B"/>
    <w:rsid w:val="00877160"/>
    <w:rsid w:val="00877395"/>
    <w:rsid w:val="0087773A"/>
    <w:rsid w:val="00877843"/>
    <w:rsid w:val="00877C37"/>
    <w:rsid w:val="00877C8F"/>
    <w:rsid w:val="00877D18"/>
    <w:rsid w:val="00877DBD"/>
    <w:rsid w:val="00877ED4"/>
    <w:rsid w:val="00877F67"/>
    <w:rsid w:val="00877FF0"/>
    <w:rsid w:val="00880014"/>
    <w:rsid w:val="0088005F"/>
    <w:rsid w:val="0088054F"/>
    <w:rsid w:val="008809FC"/>
    <w:rsid w:val="00880D70"/>
    <w:rsid w:val="008810B9"/>
    <w:rsid w:val="008811D4"/>
    <w:rsid w:val="00881369"/>
    <w:rsid w:val="00881389"/>
    <w:rsid w:val="0088162A"/>
    <w:rsid w:val="00881F5F"/>
    <w:rsid w:val="008820B0"/>
    <w:rsid w:val="0088213A"/>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FF"/>
    <w:rsid w:val="00885861"/>
    <w:rsid w:val="0088589F"/>
    <w:rsid w:val="008865DC"/>
    <w:rsid w:val="00886B85"/>
    <w:rsid w:val="00886E2B"/>
    <w:rsid w:val="0088709A"/>
    <w:rsid w:val="00890216"/>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F30"/>
    <w:rsid w:val="00896574"/>
    <w:rsid w:val="00896B20"/>
    <w:rsid w:val="00896C50"/>
    <w:rsid w:val="00896FE4"/>
    <w:rsid w:val="00896FF8"/>
    <w:rsid w:val="00897E4B"/>
    <w:rsid w:val="00897EC1"/>
    <w:rsid w:val="008A0099"/>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8AD"/>
    <w:rsid w:val="008A3B49"/>
    <w:rsid w:val="008A3D3A"/>
    <w:rsid w:val="008A3EBA"/>
    <w:rsid w:val="008A412B"/>
    <w:rsid w:val="008A493D"/>
    <w:rsid w:val="008A4AB3"/>
    <w:rsid w:val="008A4DBF"/>
    <w:rsid w:val="008A4E17"/>
    <w:rsid w:val="008A4E54"/>
    <w:rsid w:val="008A4F7D"/>
    <w:rsid w:val="008A5124"/>
    <w:rsid w:val="008A548C"/>
    <w:rsid w:val="008A5509"/>
    <w:rsid w:val="008A57E1"/>
    <w:rsid w:val="008A5978"/>
    <w:rsid w:val="008A5ABC"/>
    <w:rsid w:val="008A626B"/>
    <w:rsid w:val="008A62E6"/>
    <w:rsid w:val="008A6461"/>
    <w:rsid w:val="008A6699"/>
    <w:rsid w:val="008A6AFC"/>
    <w:rsid w:val="008A7259"/>
    <w:rsid w:val="008A72D4"/>
    <w:rsid w:val="008A7911"/>
    <w:rsid w:val="008B01AA"/>
    <w:rsid w:val="008B03A3"/>
    <w:rsid w:val="008B0BDF"/>
    <w:rsid w:val="008B0F26"/>
    <w:rsid w:val="008B11DA"/>
    <w:rsid w:val="008B11ED"/>
    <w:rsid w:val="008B11F7"/>
    <w:rsid w:val="008B1235"/>
    <w:rsid w:val="008B1247"/>
    <w:rsid w:val="008B13D7"/>
    <w:rsid w:val="008B1983"/>
    <w:rsid w:val="008B248A"/>
    <w:rsid w:val="008B29C2"/>
    <w:rsid w:val="008B2B15"/>
    <w:rsid w:val="008B2DAE"/>
    <w:rsid w:val="008B316A"/>
    <w:rsid w:val="008B346E"/>
    <w:rsid w:val="008B3CFC"/>
    <w:rsid w:val="008B3D08"/>
    <w:rsid w:val="008B3E75"/>
    <w:rsid w:val="008B4447"/>
    <w:rsid w:val="008B4509"/>
    <w:rsid w:val="008B474B"/>
    <w:rsid w:val="008B497D"/>
    <w:rsid w:val="008B4AE3"/>
    <w:rsid w:val="008B4C2B"/>
    <w:rsid w:val="008B4F26"/>
    <w:rsid w:val="008B4FD9"/>
    <w:rsid w:val="008B5055"/>
    <w:rsid w:val="008B5228"/>
    <w:rsid w:val="008B540F"/>
    <w:rsid w:val="008B55DC"/>
    <w:rsid w:val="008B5751"/>
    <w:rsid w:val="008B5A5F"/>
    <w:rsid w:val="008B5CB9"/>
    <w:rsid w:val="008B5F80"/>
    <w:rsid w:val="008B664F"/>
    <w:rsid w:val="008B6782"/>
    <w:rsid w:val="008B68BC"/>
    <w:rsid w:val="008B6B8C"/>
    <w:rsid w:val="008B6C4C"/>
    <w:rsid w:val="008B714F"/>
    <w:rsid w:val="008B76E8"/>
    <w:rsid w:val="008C08E1"/>
    <w:rsid w:val="008C08F7"/>
    <w:rsid w:val="008C092C"/>
    <w:rsid w:val="008C0BD4"/>
    <w:rsid w:val="008C0F92"/>
    <w:rsid w:val="008C0FBF"/>
    <w:rsid w:val="008C19F0"/>
    <w:rsid w:val="008C1DD5"/>
    <w:rsid w:val="008C1E3B"/>
    <w:rsid w:val="008C2872"/>
    <w:rsid w:val="008C2BC7"/>
    <w:rsid w:val="008C2BF0"/>
    <w:rsid w:val="008C2DA7"/>
    <w:rsid w:val="008C300E"/>
    <w:rsid w:val="008C3455"/>
    <w:rsid w:val="008C40BD"/>
    <w:rsid w:val="008C4382"/>
    <w:rsid w:val="008C4504"/>
    <w:rsid w:val="008C4782"/>
    <w:rsid w:val="008C4A1A"/>
    <w:rsid w:val="008C4BF3"/>
    <w:rsid w:val="008C4D3F"/>
    <w:rsid w:val="008C5655"/>
    <w:rsid w:val="008C5860"/>
    <w:rsid w:val="008C58C9"/>
    <w:rsid w:val="008C5EB9"/>
    <w:rsid w:val="008C6116"/>
    <w:rsid w:val="008C61D5"/>
    <w:rsid w:val="008C6210"/>
    <w:rsid w:val="008C6527"/>
    <w:rsid w:val="008C6896"/>
    <w:rsid w:val="008C690D"/>
    <w:rsid w:val="008C7825"/>
    <w:rsid w:val="008C79DB"/>
    <w:rsid w:val="008C7B34"/>
    <w:rsid w:val="008D0284"/>
    <w:rsid w:val="008D03A5"/>
    <w:rsid w:val="008D03FA"/>
    <w:rsid w:val="008D0739"/>
    <w:rsid w:val="008D07D0"/>
    <w:rsid w:val="008D07DD"/>
    <w:rsid w:val="008D0886"/>
    <w:rsid w:val="008D092B"/>
    <w:rsid w:val="008D0A50"/>
    <w:rsid w:val="008D0A74"/>
    <w:rsid w:val="008D0D96"/>
    <w:rsid w:val="008D0DC1"/>
    <w:rsid w:val="008D127B"/>
    <w:rsid w:val="008D1AFA"/>
    <w:rsid w:val="008D1B9E"/>
    <w:rsid w:val="008D23A2"/>
    <w:rsid w:val="008D25D8"/>
    <w:rsid w:val="008D25FE"/>
    <w:rsid w:val="008D2721"/>
    <w:rsid w:val="008D2882"/>
    <w:rsid w:val="008D2EBF"/>
    <w:rsid w:val="008D3022"/>
    <w:rsid w:val="008D33F8"/>
    <w:rsid w:val="008D34F1"/>
    <w:rsid w:val="008D355F"/>
    <w:rsid w:val="008D35A2"/>
    <w:rsid w:val="008D3CC7"/>
    <w:rsid w:val="008D4166"/>
    <w:rsid w:val="008D44DC"/>
    <w:rsid w:val="008D4618"/>
    <w:rsid w:val="008D4930"/>
    <w:rsid w:val="008D4A6B"/>
    <w:rsid w:val="008D4B29"/>
    <w:rsid w:val="008D4B93"/>
    <w:rsid w:val="008D4E8E"/>
    <w:rsid w:val="008D4FDF"/>
    <w:rsid w:val="008D5178"/>
    <w:rsid w:val="008D553A"/>
    <w:rsid w:val="008D57B8"/>
    <w:rsid w:val="008D5B17"/>
    <w:rsid w:val="008D5F38"/>
    <w:rsid w:val="008D62BE"/>
    <w:rsid w:val="008D65CF"/>
    <w:rsid w:val="008D69F4"/>
    <w:rsid w:val="008D6A47"/>
    <w:rsid w:val="008D6B41"/>
    <w:rsid w:val="008D70DE"/>
    <w:rsid w:val="008D71E9"/>
    <w:rsid w:val="008D7419"/>
    <w:rsid w:val="008D7625"/>
    <w:rsid w:val="008D77D9"/>
    <w:rsid w:val="008E087F"/>
    <w:rsid w:val="008E0AAB"/>
    <w:rsid w:val="008E0CC1"/>
    <w:rsid w:val="008E1055"/>
    <w:rsid w:val="008E12AB"/>
    <w:rsid w:val="008E145B"/>
    <w:rsid w:val="008E1590"/>
    <w:rsid w:val="008E1936"/>
    <w:rsid w:val="008E32DF"/>
    <w:rsid w:val="008E37BB"/>
    <w:rsid w:val="008E387D"/>
    <w:rsid w:val="008E3969"/>
    <w:rsid w:val="008E39AD"/>
    <w:rsid w:val="008E3B9E"/>
    <w:rsid w:val="008E43BF"/>
    <w:rsid w:val="008E4461"/>
    <w:rsid w:val="008E4914"/>
    <w:rsid w:val="008E494F"/>
    <w:rsid w:val="008E4F93"/>
    <w:rsid w:val="008E50F1"/>
    <w:rsid w:val="008E529F"/>
    <w:rsid w:val="008E56D8"/>
    <w:rsid w:val="008E5C4A"/>
    <w:rsid w:val="008E5F5A"/>
    <w:rsid w:val="008E65C8"/>
    <w:rsid w:val="008E6955"/>
    <w:rsid w:val="008E6BDE"/>
    <w:rsid w:val="008E6EB0"/>
    <w:rsid w:val="008E715F"/>
    <w:rsid w:val="008E71C1"/>
    <w:rsid w:val="008E7223"/>
    <w:rsid w:val="008E743A"/>
    <w:rsid w:val="008E744A"/>
    <w:rsid w:val="008E7547"/>
    <w:rsid w:val="008E767A"/>
    <w:rsid w:val="008E78D6"/>
    <w:rsid w:val="008E7B40"/>
    <w:rsid w:val="008E7E11"/>
    <w:rsid w:val="008E7F75"/>
    <w:rsid w:val="008F07FA"/>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2B6"/>
    <w:rsid w:val="008F3336"/>
    <w:rsid w:val="008F3379"/>
    <w:rsid w:val="008F3B50"/>
    <w:rsid w:val="008F426C"/>
    <w:rsid w:val="008F43AB"/>
    <w:rsid w:val="008F4545"/>
    <w:rsid w:val="008F4861"/>
    <w:rsid w:val="008F4F33"/>
    <w:rsid w:val="008F5176"/>
    <w:rsid w:val="008F5483"/>
    <w:rsid w:val="008F5666"/>
    <w:rsid w:val="008F57DD"/>
    <w:rsid w:val="008F58DB"/>
    <w:rsid w:val="008F5946"/>
    <w:rsid w:val="008F5958"/>
    <w:rsid w:val="008F5FB5"/>
    <w:rsid w:val="008F6035"/>
    <w:rsid w:val="008F64F5"/>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D30"/>
    <w:rsid w:val="00900F9A"/>
    <w:rsid w:val="009012B6"/>
    <w:rsid w:val="00901708"/>
    <w:rsid w:val="00901AEE"/>
    <w:rsid w:val="00901AEF"/>
    <w:rsid w:val="00902361"/>
    <w:rsid w:val="00902563"/>
    <w:rsid w:val="009027CE"/>
    <w:rsid w:val="00902ABE"/>
    <w:rsid w:val="00902BFA"/>
    <w:rsid w:val="00902C1C"/>
    <w:rsid w:val="00902C85"/>
    <w:rsid w:val="009033FB"/>
    <w:rsid w:val="009035B6"/>
    <w:rsid w:val="00903AFB"/>
    <w:rsid w:val="00904266"/>
    <w:rsid w:val="00904608"/>
    <w:rsid w:val="00904D85"/>
    <w:rsid w:val="00904EDF"/>
    <w:rsid w:val="0090524A"/>
    <w:rsid w:val="009056FD"/>
    <w:rsid w:val="00905A75"/>
    <w:rsid w:val="00905EBF"/>
    <w:rsid w:val="00905F24"/>
    <w:rsid w:val="00906CA0"/>
    <w:rsid w:val="00906DC2"/>
    <w:rsid w:val="00906DF1"/>
    <w:rsid w:val="00906E0E"/>
    <w:rsid w:val="00906F8F"/>
    <w:rsid w:val="00907867"/>
    <w:rsid w:val="00907A14"/>
    <w:rsid w:val="00907A9A"/>
    <w:rsid w:val="00907CA2"/>
    <w:rsid w:val="0091063A"/>
    <w:rsid w:val="0091094A"/>
    <w:rsid w:val="009109B6"/>
    <w:rsid w:val="00910C47"/>
    <w:rsid w:val="00911038"/>
    <w:rsid w:val="00911078"/>
    <w:rsid w:val="009110AA"/>
    <w:rsid w:val="0091114A"/>
    <w:rsid w:val="00911861"/>
    <w:rsid w:val="009124B3"/>
    <w:rsid w:val="00912CCF"/>
    <w:rsid w:val="00912F26"/>
    <w:rsid w:val="00913725"/>
    <w:rsid w:val="00913891"/>
    <w:rsid w:val="009138D1"/>
    <w:rsid w:val="00913DFA"/>
    <w:rsid w:val="009148F6"/>
    <w:rsid w:val="00914AC8"/>
    <w:rsid w:val="00914DB0"/>
    <w:rsid w:val="00914EDB"/>
    <w:rsid w:val="0091571E"/>
    <w:rsid w:val="00915EAE"/>
    <w:rsid w:val="00915FE5"/>
    <w:rsid w:val="009161E7"/>
    <w:rsid w:val="00916DB7"/>
    <w:rsid w:val="009170BD"/>
    <w:rsid w:val="009170C4"/>
    <w:rsid w:val="009178AE"/>
    <w:rsid w:val="009178E6"/>
    <w:rsid w:val="00917C59"/>
    <w:rsid w:val="00917CF1"/>
    <w:rsid w:val="00917F1F"/>
    <w:rsid w:val="00920A06"/>
    <w:rsid w:val="00920D03"/>
    <w:rsid w:val="00920EB3"/>
    <w:rsid w:val="00921966"/>
    <w:rsid w:val="00921D77"/>
    <w:rsid w:val="00921FC4"/>
    <w:rsid w:val="0092226D"/>
    <w:rsid w:val="00922474"/>
    <w:rsid w:val="0092251B"/>
    <w:rsid w:val="009227BA"/>
    <w:rsid w:val="009227C9"/>
    <w:rsid w:val="0092296E"/>
    <w:rsid w:val="00922ACE"/>
    <w:rsid w:val="00922C65"/>
    <w:rsid w:val="00922C69"/>
    <w:rsid w:val="00922ECE"/>
    <w:rsid w:val="00922FE3"/>
    <w:rsid w:val="009233BE"/>
    <w:rsid w:val="00923406"/>
    <w:rsid w:val="00923E3B"/>
    <w:rsid w:val="0092459C"/>
    <w:rsid w:val="00924615"/>
    <w:rsid w:val="0092467A"/>
    <w:rsid w:val="00924CC7"/>
    <w:rsid w:val="00924D42"/>
    <w:rsid w:val="00924E3F"/>
    <w:rsid w:val="00924F39"/>
    <w:rsid w:val="00925C02"/>
    <w:rsid w:val="00926267"/>
    <w:rsid w:val="00926A3A"/>
    <w:rsid w:val="00926B76"/>
    <w:rsid w:val="0092710C"/>
    <w:rsid w:val="00927756"/>
    <w:rsid w:val="00927BE5"/>
    <w:rsid w:val="00927EBD"/>
    <w:rsid w:val="009300F5"/>
    <w:rsid w:val="0093023F"/>
    <w:rsid w:val="00930604"/>
    <w:rsid w:val="00930734"/>
    <w:rsid w:val="00930A9F"/>
    <w:rsid w:val="00930AE3"/>
    <w:rsid w:val="00930F13"/>
    <w:rsid w:val="009311FE"/>
    <w:rsid w:val="00931469"/>
    <w:rsid w:val="00931A85"/>
    <w:rsid w:val="00931BE3"/>
    <w:rsid w:val="009323AB"/>
    <w:rsid w:val="00932699"/>
    <w:rsid w:val="0093272E"/>
    <w:rsid w:val="00932901"/>
    <w:rsid w:val="00932A61"/>
    <w:rsid w:val="00932AED"/>
    <w:rsid w:val="00932EC6"/>
    <w:rsid w:val="00933369"/>
    <w:rsid w:val="009342D0"/>
    <w:rsid w:val="009343A7"/>
    <w:rsid w:val="009344D4"/>
    <w:rsid w:val="009348AD"/>
    <w:rsid w:val="00934B8D"/>
    <w:rsid w:val="00935056"/>
    <w:rsid w:val="0093568D"/>
    <w:rsid w:val="009357DB"/>
    <w:rsid w:val="00935C6C"/>
    <w:rsid w:val="00935D46"/>
    <w:rsid w:val="009360B8"/>
    <w:rsid w:val="0093627A"/>
    <w:rsid w:val="009362AF"/>
    <w:rsid w:val="00936367"/>
    <w:rsid w:val="00936914"/>
    <w:rsid w:val="0093698D"/>
    <w:rsid w:val="0093762D"/>
    <w:rsid w:val="00937F28"/>
    <w:rsid w:val="00940147"/>
    <w:rsid w:val="009405CF"/>
    <w:rsid w:val="00940616"/>
    <w:rsid w:val="0094065B"/>
    <w:rsid w:val="0094118C"/>
    <w:rsid w:val="0094123E"/>
    <w:rsid w:val="00941256"/>
    <w:rsid w:val="0094137F"/>
    <w:rsid w:val="0094150C"/>
    <w:rsid w:val="009418B9"/>
    <w:rsid w:val="00941902"/>
    <w:rsid w:val="00941C50"/>
    <w:rsid w:val="00941D37"/>
    <w:rsid w:val="00941E51"/>
    <w:rsid w:val="00941FA5"/>
    <w:rsid w:val="00942279"/>
    <w:rsid w:val="00942675"/>
    <w:rsid w:val="0094312E"/>
    <w:rsid w:val="00943284"/>
    <w:rsid w:val="009443F7"/>
    <w:rsid w:val="0094452E"/>
    <w:rsid w:val="00944541"/>
    <w:rsid w:val="00944853"/>
    <w:rsid w:val="009448B8"/>
    <w:rsid w:val="00944EAC"/>
    <w:rsid w:val="0094522F"/>
    <w:rsid w:val="00945413"/>
    <w:rsid w:val="00945DFA"/>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881"/>
    <w:rsid w:val="00951B2D"/>
    <w:rsid w:val="009521CD"/>
    <w:rsid w:val="009524C6"/>
    <w:rsid w:val="00952583"/>
    <w:rsid w:val="009529C2"/>
    <w:rsid w:val="00952C12"/>
    <w:rsid w:val="00952D7A"/>
    <w:rsid w:val="009531DC"/>
    <w:rsid w:val="00953514"/>
    <w:rsid w:val="009536BD"/>
    <w:rsid w:val="00953D77"/>
    <w:rsid w:val="00953DD7"/>
    <w:rsid w:val="00953EEB"/>
    <w:rsid w:val="00953FE5"/>
    <w:rsid w:val="0095400B"/>
    <w:rsid w:val="009540C6"/>
    <w:rsid w:val="00954676"/>
    <w:rsid w:val="0095468C"/>
    <w:rsid w:val="00954DAC"/>
    <w:rsid w:val="009554B9"/>
    <w:rsid w:val="00955570"/>
    <w:rsid w:val="00955664"/>
    <w:rsid w:val="009557F7"/>
    <w:rsid w:val="00955B0B"/>
    <w:rsid w:val="00955B81"/>
    <w:rsid w:val="00955C9C"/>
    <w:rsid w:val="00955E01"/>
    <w:rsid w:val="0095602A"/>
    <w:rsid w:val="00956107"/>
    <w:rsid w:val="0095630A"/>
    <w:rsid w:val="00956713"/>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D97"/>
    <w:rsid w:val="0096302A"/>
    <w:rsid w:val="00963371"/>
    <w:rsid w:val="009637E3"/>
    <w:rsid w:val="00963828"/>
    <w:rsid w:val="009639A8"/>
    <w:rsid w:val="00964309"/>
    <w:rsid w:val="00964794"/>
    <w:rsid w:val="009647A3"/>
    <w:rsid w:val="00964B6D"/>
    <w:rsid w:val="00965019"/>
    <w:rsid w:val="00965082"/>
    <w:rsid w:val="0096511C"/>
    <w:rsid w:val="009658F5"/>
    <w:rsid w:val="00965F8E"/>
    <w:rsid w:val="00965FF4"/>
    <w:rsid w:val="00966036"/>
    <w:rsid w:val="009660E8"/>
    <w:rsid w:val="0096630C"/>
    <w:rsid w:val="00966BBE"/>
    <w:rsid w:val="00966EFD"/>
    <w:rsid w:val="0096754F"/>
    <w:rsid w:val="00967A6D"/>
    <w:rsid w:val="00967D7C"/>
    <w:rsid w:val="0097018A"/>
    <w:rsid w:val="0097070D"/>
    <w:rsid w:val="0097079D"/>
    <w:rsid w:val="00970A58"/>
    <w:rsid w:val="00970B1B"/>
    <w:rsid w:val="00970E70"/>
    <w:rsid w:val="00970FD3"/>
    <w:rsid w:val="009710FD"/>
    <w:rsid w:val="00971453"/>
    <w:rsid w:val="00971523"/>
    <w:rsid w:val="0097152D"/>
    <w:rsid w:val="00971668"/>
    <w:rsid w:val="00971810"/>
    <w:rsid w:val="00971B78"/>
    <w:rsid w:val="00971BCE"/>
    <w:rsid w:val="00972281"/>
    <w:rsid w:val="009724D5"/>
    <w:rsid w:val="00972515"/>
    <w:rsid w:val="00972545"/>
    <w:rsid w:val="00972858"/>
    <w:rsid w:val="00972B41"/>
    <w:rsid w:val="00972FBA"/>
    <w:rsid w:val="00973633"/>
    <w:rsid w:val="00973B92"/>
    <w:rsid w:val="00973D66"/>
    <w:rsid w:val="009744AC"/>
    <w:rsid w:val="0097471E"/>
    <w:rsid w:val="00974A3E"/>
    <w:rsid w:val="00974C8E"/>
    <w:rsid w:val="009752DA"/>
    <w:rsid w:val="0097531A"/>
    <w:rsid w:val="0097569E"/>
    <w:rsid w:val="00975884"/>
    <w:rsid w:val="00975A1D"/>
    <w:rsid w:val="00975F29"/>
    <w:rsid w:val="00975F80"/>
    <w:rsid w:val="0097615F"/>
    <w:rsid w:val="009761F9"/>
    <w:rsid w:val="0097641F"/>
    <w:rsid w:val="009764C5"/>
    <w:rsid w:val="009764DC"/>
    <w:rsid w:val="00976564"/>
    <w:rsid w:val="0097661F"/>
    <w:rsid w:val="009766E5"/>
    <w:rsid w:val="00976B0D"/>
    <w:rsid w:val="00976E8E"/>
    <w:rsid w:val="00976F00"/>
    <w:rsid w:val="0097702A"/>
    <w:rsid w:val="00977731"/>
    <w:rsid w:val="009777E1"/>
    <w:rsid w:val="009779E8"/>
    <w:rsid w:val="00977A6C"/>
    <w:rsid w:val="00977FA4"/>
    <w:rsid w:val="00980372"/>
    <w:rsid w:val="009803F2"/>
    <w:rsid w:val="00980968"/>
    <w:rsid w:val="009809B1"/>
    <w:rsid w:val="00980D5D"/>
    <w:rsid w:val="00981012"/>
    <w:rsid w:val="00981163"/>
    <w:rsid w:val="00981710"/>
    <w:rsid w:val="00981DAF"/>
    <w:rsid w:val="009827E1"/>
    <w:rsid w:val="009828E0"/>
    <w:rsid w:val="00982C65"/>
    <w:rsid w:val="00982CAA"/>
    <w:rsid w:val="00982D3D"/>
    <w:rsid w:val="009834B6"/>
    <w:rsid w:val="00983626"/>
    <w:rsid w:val="00983AA3"/>
    <w:rsid w:val="00983CD1"/>
    <w:rsid w:val="00983FF3"/>
    <w:rsid w:val="009840B3"/>
    <w:rsid w:val="0098442B"/>
    <w:rsid w:val="0098457A"/>
    <w:rsid w:val="00984706"/>
    <w:rsid w:val="00984974"/>
    <w:rsid w:val="00984B23"/>
    <w:rsid w:val="00984E80"/>
    <w:rsid w:val="00985399"/>
    <w:rsid w:val="00985D8A"/>
    <w:rsid w:val="0098617B"/>
    <w:rsid w:val="00986274"/>
    <w:rsid w:val="0098681F"/>
    <w:rsid w:val="00986BDA"/>
    <w:rsid w:val="00986C38"/>
    <w:rsid w:val="00987003"/>
    <w:rsid w:val="00987415"/>
    <w:rsid w:val="00987628"/>
    <w:rsid w:val="009879D6"/>
    <w:rsid w:val="00987ABA"/>
    <w:rsid w:val="00987BB6"/>
    <w:rsid w:val="009901EB"/>
    <w:rsid w:val="009903C7"/>
    <w:rsid w:val="009905EC"/>
    <w:rsid w:val="009909CB"/>
    <w:rsid w:val="00990B7E"/>
    <w:rsid w:val="00990EBE"/>
    <w:rsid w:val="00991D91"/>
    <w:rsid w:val="00991F90"/>
    <w:rsid w:val="0099209F"/>
    <w:rsid w:val="00992405"/>
    <w:rsid w:val="00992764"/>
    <w:rsid w:val="00992C26"/>
    <w:rsid w:val="00992E95"/>
    <w:rsid w:val="00992F2E"/>
    <w:rsid w:val="0099329C"/>
    <w:rsid w:val="009938D7"/>
    <w:rsid w:val="009939A8"/>
    <w:rsid w:val="00993CD6"/>
    <w:rsid w:val="00993D2D"/>
    <w:rsid w:val="00994533"/>
    <w:rsid w:val="00994A43"/>
    <w:rsid w:val="00994A8A"/>
    <w:rsid w:val="00994B44"/>
    <w:rsid w:val="00994CDA"/>
    <w:rsid w:val="00994DC6"/>
    <w:rsid w:val="00994F69"/>
    <w:rsid w:val="0099503F"/>
    <w:rsid w:val="00995330"/>
    <w:rsid w:val="0099545B"/>
    <w:rsid w:val="0099547B"/>
    <w:rsid w:val="00995526"/>
    <w:rsid w:val="00995E0C"/>
    <w:rsid w:val="00995FB1"/>
    <w:rsid w:val="00996702"/>
    <w:rsid w:val="009968C4"/>
    <w:rsid w:val="00997194"/>
    <w:rsid w:val="00997418"/>
    <w:rsid w:val="009A0129"/>
    <w:rsid w:val="009A04CF"/>
    <w:rsid w:val="009A07E1"/>
    <w:rsid w:val="009A0B55"/>
    <w:rsid w:val="009A1804"/>
    <w:rsid w:val="009A1A14"/>
    <w:rsid w:val="009A1BDE"/>
    <w:rsid w:val="009A25EE"/>
    <w:rsid w:val="009A2CE2"/>
    <w:rsid w:val="009A2DDE"/>
    <w:rsid w:val="009A2F72"/>
    <w:rsid w:val="009A2FB7"/>
    <w:rsid w:val="009A3256"/>
    <w:rsid w:val="009A3779"/>
    <w:rsid w:val="009A3D4C"/>
    <w:rsid w:val="009A4007"/>
    <w:rsid w:val="009A414D"/>
    <w:rsid w:val="009A4303"/>
    <w:rsid w:val="009A4575"/>
    <w:rsid w:val="009A4AD6"/>
    <w:rsid w:val="009A4F12"/>
    <w:rsid w:val="009A5522"/>
    <w:rsid w:val="009A555A"/>
    <w:rsid w:val="009A584E"/>
    <w:rsid w:val="009A5887"/>
    <w:rsid w:val="009A5B4D"/>
    <w:rsid w:val="009A5D53"/>
    <w:rsid w:val="009A5E0D"/>
    <w:rsid w:val="009A612C"/>
    <w:rsid w:val="009A622A"/>
    <w:rsid w:val="009A6285"/>
    <w:rsid w:val="009A64DE"/>
    <w:rsid w:val="009A692B"/>
    <w:rsid w:val="009A7146"/>
    <w:rsid w:val="009A75CC"/>
    <w:rsid w:val="009B0458"/>
    <w:rsid w:val="009B07B7"/>
    <w:rsid w:val="009B1113"/>
    <w:rsid w:val="009B117D"/>
    <w:rsid w:val="009B22B6"/>
    <w:rsid w:val="009B2863"/>
    <w:rsid w:val="009B2B1B"/>
    <w:rsid w:val="009B2D29"/>
    <w:rsid w:val="009B2F4A"/>
    <w:rsid w:val="009B2F59"/>
    <w:rsid w:val="009B3133"/>
    <w:rsid w:val="009B3713"/>
    <w:rsid w:val="009B48AB"/>
    <w:rsid w:val="009B51C1"/>
    <w:rsid w:val="009B5351"/>
    <w:rsid w:val="009B56EA"/>
    <w:rsid w:val="009B5B5A"/>
    <w:rsid w:val="009B5BEE"/>
    <w:rsid w:val="009B5D53"/>
    <w:rsid w:val="009B6776"/>
    <w:rsid w:val="009B6955"/>
    <w:rsid w:val="009B6BA6"/>
    <w:rsid w:val="009B6BBA"/>
    <w:rsid w:val="009B6EC7"/>
    <w:rsid w:val="009B73FD"/>
    <w:rsid w:val="009C004D"/>
    <w:rsid w:val="009C0134"/>
    <w:rsid w:val="009C03F7"/>
    <w:rsid w:val="009C0916"/>
    <w:rsid w:val="009C0CB5"/>
    <w:rsid w:val="009C0FA9"/>
    <w:rsid w:val="009C157C"/>
    <w:rsid w:val="009C1869"/>
    <w:rsid w:val="009C186B"/>
    <w:rsid w:val="009C1CA7"/>
    <w:rsid w:val="009C211C"/>
    <w:rsid w:val="009C217D"/>
    <w:rsid w:val="009C2898"/>
    <w:rsid w:val="009C31FD"/>
    <w:rsid w:val="009C332E"/>
    <w:rsid w:val="009C335C"/>
    <w:rsid w:val="009C3476"/>
    <w:rsid w:val="009C3834"/>
    <w:rsid w:val="009C390D"/>
    <w:rsid w:val="009C3B2E"/>
    <w:rsid w:val="009C3E26"/>
    <w:rsid w:val="009C3E2B"/>
    <w:rsid w:val="009C4172"/>
    <w:rsid w:val="009C42EA"/>
    <w:rsid w:val="009C439E"/>
    <w:rsid w:val="009C46B4"/>
    <w:rsid w:val="009C487D"/>
    <w:rsid w:val="009C49A0"/>
    <w:rsid w:val="009C4F4C"/>
    <w:rsid w:val="009C54BE"/>
    <w:rsid w:val="009C584B"/>
    <w:rsid w:val="009C592E"/>
    <w:rsid w:val="009C5A62"/>
    <w:rsid w:val="009C5A72"/>
    <w:rsid w:val="009C5BA7"/>
    <w:rsid w:val="009C62A2"/>
    <w:rsid w:val="009C63B4"/>
    <w:rsid w:val="009C6811"/>
    <w:rsid w:val="009C6CC1"/>
    <w:rsid w:val="009C73C6"/>
    <w:rsid w:val="009C7609"/>
    <w:rsid w:val="009C772F"/>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46EC"/>
    <w:rsid w:val="009D4CB8"/>
    <w:rsid w:val="009D5330"/>
    <w:rsid w:val="009D53B1"/>
    <w:rsid w:val="009D5486"/>
    <w:rsid w:val="009D54DE"/>
    <w:rsid w:val="009D5670"/>
    <w:rsid w:val="009D581B"/>
    <w:rsid w:val="009D5936"/>
    <w:rsid w:val="009D5D23"/>
    <w:rsid w:val="009D61E1"/>
    <w:rsid w:val="009D654E"/>
    <w:rsid w:val="009D659B"/>
    <w:rsid w:val="009D6773"/>
    <w:rsid w:val="009D67FE"/>
    <w:rsid w:val="009D6E44"/>
    <w:rsid w:val="009D778A"/>
    <w:rsid w:val="009D788B"/>
    <w:rsid w:val="009D7A51"/>
    <w:rsid w:val="009D7C6B"/>
    <w:rsid w:val="009D7CB2"/>
    <w:rsid w:val="009D7ED3"/>
    <w:rsid w:val="009E0535"/>
    <w:rsid w:val="009E092B"/>
    <w:rsid w:val="009E0FCA"/>
    <w:rsid w:val="009E1107"/>
    <w:rsid w:val="009E137A"/>
    <w:rsid w:val="009E163A"/>
    <w:rsid w:val="009E1B84"/>
    <w:rsid w:val="009E1C19"/>
    <w:rsid w:val="009E1C9E"/>
    <w:rsid w:val="009E1D51"/>
    <w:rsid w:val="009E1ED0"/>
    <w:rsid w:val="009E1F02"/>
    <w:rsid w:val="009E20A0"/>
    <w:rsid w:val="009E2116"/>
    <w:rsid w:val="009E21EE"/>
    <w:rsid w:val="009E2443"/>
    <w:rsid w:val="009E2638"/>
    <w:rsid w:val="009E2765"/>
    <w:rsid w:val="009E2894"/>
    <w:rsid w:val="009E2E0D"/>
    <w:rsid w:val="009E332E"/>
    <w:rsid w:val="009E35C3"/>
    <w:rsid w:val="009E37F8"/>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E74"/>
    <w:rsid w:val="009E719A"/>
    <w:rsid w:val="009E73CD"/>
    <w:rsid w:val="009E7B5D"/>
    <w:rsid w:val="009F0115"/>
    <w:rsid w:val="009F015C"/>
    <w:rsid w:val="009F0965"/>
    <w:rsid w:val="009F0C4E"/>
    <w:rsid w:val="009F18F7"/>
    <w:rsid w:val="009F1ADE"/>
    <w:rsid w:val="009F1BA2"/>
    <w:rsid w:val="009F1BDB"/>
    <w:rsid w:val="009F1ED5"/>
    <w:rsid w:val="009F2641"/>
    <w:rsid w:val="009F26E4"/>
    <w:rsid w:val="009F2EDA"/>
    <w:rsid w:val="009F3345"/>
    <w:rsid w:val="009F351A"/>
    <w:rsid w:val="009F39BD"/>
    <w:rsid w:val="009F3A42"/>
    <w:rsid w:val="009F3BB5"/>
    <w:rsid w:val="009F423E"/>
    <w:rsid w:val="009F42F8"/>
    <w:rsid w:val="009F4339"/>
    <w:rsid w:val="009F450B"/>
    <w:rsid w:val="009F47BF"/>
    <w:rsid w:val="009F4944"/>
    <w:rsid w:val="009F4AB8"/>
    <w:rsid w:val="009F4D10"/>
    <w:rsid w:val="009F4EC3"/>
    <w:rsid w:val="009F5018"/>
    <w:rsid w:val="009F51D8"/>
    <w:rsid w:val="009F532C"/>
    <w:rsid w:val="009F54BF"/>
    <w:rsid w:val="009F5A96"/>
    <w:rsid w:val="009F5C1B"/>
    <w:rsid w:val="009F629C"/>
    <w:rsid w:val="009F67D8"/>
    <w:rsid w:val="009F6C6D"/>
    <w:rsid w:val="009F6E08"/>
    <w:rsid w:val="009F6F30"/>
    <w:rsid w:val="009F7092"/>
    <w:rsid w:val="009F7905"/>
    <w:rsid w:val="009F7972"/>
    <w:rsid w:val="009F7A89"/>
    <w:rsid w:val="009F7BFE"/>
    <w:rsid w:val="009F7CD7"/>
    <w:rsid w:val="009F7E88"/>
    <w:rsid w:val="00A00680"/>
    <w:rsid w:val="00A00E00"/>
    <w:rsid w:val="00A00EC7"/>
    <w:rsid w:val="00A01021"/>
    <w:rsid w:val="00A010DD"/>
    <w:rsid w:val="00A01334"/>
    <w:rsid w:val="00A016AF"/>
    <w:rsid w:val="00A01784"/>
    <w:rsid w:val="00A0179C"/>
    <w:rsid w:val="00A0197C"/>
    <w:rsid w:val="00A01B9F"/>
    <w:rsid w:val="00A02A14"/>
    <w:rsid w:val="00A02E88"/>
    <w:rsid w:val="00A0313F"/>
    <w:rsid w:val="00A03339"/>
    <w:rsid w:val="00A035D4"/>
    <w:rsid w:val="00A03799"/>
    <w:rsid w:val="00A03CB2"/>
    <w:rsid w:val="00A04202"/>
    <w:rsid w:val="00A046AD"/>
    <w:rsid w:val="00A04975"/>
    <w:rsid w:val="00A04D03"/>
    <w:rsid w:val="00A04D4E"/>
    <w:rsid w:val="00A04EDA"/>
    <w:rsid w:val="00A05066"/>
    <w:rsid w:val="00A0555F"/>
    <w:rsid w:val="00A05595"/>
    <w:rsid w:val="00A058CA"/>
    <w:rsid w:val="00A05C98"/>
    <w:rsid w:val="00A05DBE"/>
    <w:rsid w:val="00A05E8E"/>
    <w:rsid w:val="00A05EB0"/>
    <w:rsid w:val="00A06129"/>
    <w:rsid w:val="00A06650"/>
    <w:rsid w:val="00A06922"/>
    <w:rsid w:val="00A06A08"/>
    <w:rsid w:val="00A06B8E"/>
    <w:rsid w:val="00A0747B"/>
    <w:rsid w:val="00A07DB4"/>
    <w:rsid w:val="00A07EE9"/>
    <w:rsid w:val="00A1054D"/>
    <w:rsid w:val="00A1072B"/>
    <w:rsid w:val="00A109AC"/>
    <w:rsid w:val="00A10DCA"/>
    <w:rsid w:val="00A10F7C"/>
    <w:rsid w:val="00A1110A"/>
    <w:rsid w:val="00A1123E"/>
    <w:rsid w:val="00A11525"/>
    <w:rsid w:val="00A11970"/>
    <w:rsid w:val="00A11A80"/>
    <w:rsid w:val="00A12056"/>
    <w:rsid w:val="00A12202"/>
    <w:rsid w:val="00A12349"/>
    <w:rsid w:val="00A125DE"/>
    <w:rsid w:val="00A1263C"/>
    <w:rsid w:val="00A12967"/>
    <w:rsid w:val="00A12A59"/>
    <w:rsid w:val="00A13291"/>
    <w:rsid w:val="00A132A7"/>
    <w:rsid w:val="00A136C1"/>
    <w:rsid w:val="00A13AFA"/>
    <w:rsid w:val="00A141E2"/>
    <w:rsid w:val="00A1492F"/>
    <w:rsid w:val="00A15126"/>
    <w:rsid w:val="00A1521F"/>
    <w:rsid w:val="00A156DB"/>
    <w:rsid w:val="00A15843"/>
    <w:rsid w:val="00A15967"/>
    <w:rsid w:val="00A16129"/>
    <w:rsid w:val="00A16230"/>
    <w:rsid w:val="00A166C7"/>
    <w:rsid w:val="00A171E3"/>
    <w:rsid w:val="00A1753E"/>
    <w:rsid w:val="00A175A8"/>
    <w:rsid w:val="00A175EE"/>
    <w:rsid w:val="00A176E8"/>
    <w:rsid w:val="00A177B4"/>
    <w:rsid w:val="00A17A50"/>
    <w:rsid w:val="00A17BC0"/>
    <w:rsid w:val="00A207E0"/>
    <w:rsid w:val="00A20961"/>
    <w:rsid w:val="00A20DAE"/>
    <w:rsid w:val="00A21173"/>
    <w:rsid w:val="00A219A0"/>
    <w:rsid w:val="00A21ED4"/>
    <w:rsid w:val="00A21F19"/>
    <w:rsid w:val="00A221D5"/>
    <w:rsid w:val="00A23078"/>
    <w:rsid w:val="00A23122"/>
    <w:rsid w:val="00A23190"/>
    <w:rsid w:val="00A23739"/>
    <w:rsid w:val="00A23E14"/>
    <w:rsid w:val="00A2432D"/>
    <w:rsid w:val="00A2442D"/>
    <w:rsid w:val="00A24771"/>
    <w:rsid w:val="00A2477E"/>
    <w:rsid w:val="00A24F7A"/>
    <w:rsid w:val="00A2567A"/>
    <w:rsid w:val="00A25D64"/>
    <w:rsid w:val="00A262A2"/>
    <w:rsid w:val="00A264DA"/>
    <w:rsid w:val="00A267A9"/>
    <w:rsid w:val="00A26BDE"/>
    <w:rsid w:val="00A271E2"/>
    <w:rsid w:val="00A27272"/>
    <w:rsid w:val="00A277CE"/>
    <w:rsid w:val="00A2785E"/>
    <w:rsid w:val="00A27914"/>
    <w:rsid w:val="00A27998"/>
    <w:rsid w:val="00A27ADA"/>
    <w:rsid w:val="00A27D22"/>
    <w:rsid w:val="00A27F80"/>
    <w:rsid w:val="00A304BD"/>
    <w:rsid w:val="00A30CEA"/>
    <w:rsid w:val="00A3126C"/>
    <w:rsid w:val="00A314B9"/>
    <w:rsid w:val="00A314DA"/>
    <w:rsid w:val="00A315BD"/>
    <w:rsid w:val="00A31686"/>
    <w:rsid w:val="00A316D9"/>
    <w:rsid w:val="00A317EF"/>
    <w:rsid w:val="00A31B52"/>
    <w:rsid w:val="00A31B8C"/>
    <w:rsid w:val="00A31C68"/>
    <w:rsid w:val="00A32194"/>
    <w:rsid w:val="00A3280F"/>
    <w:rsid w:val="00A32810"/>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B4F"/>
    <w:rsid w:val="00A3612B"/>
    <w:rsid w:val="00A365E7"/>
    <w:rsid w:val="00A367DB"/>
    <w:rsid w:val="00A36957"/>
    <w:rsid w:val="00A37021"/>
    <w:rsid w:val="00A373A0"/>
    <w:rsid w:val="00A378B3"/>
    <w:rsid w:val="00A37B7A"/>
    <w:rsid w:val="00A37EC9"/>
    <w:rsid w:val="00A40645"/>
    <w:rsid w:val="00A406B3"/>
    <w:rsid w:val="00A4077E"/>
    <w:rsid w:val="00A40A9F"/>
    <w:rsid w:val="00A40BA7"/>
    <w:rsid w:val="00A41250"/>
    <w:rsid w:val="00A41661"/>
    <w:rsid w:val="00A41D02"/>
    <w:rsid w:val="00A41F53"/>
    <w:rsid w:val="00A42004"/>
    <w:rsid w:val="00A42024"/>
    <w:rsid w:val="00A42150"/>
    <w:rsid w:val="00A427B1"/>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44E"/>
    <w:rsid w:val="00A51840"/>
    <w:rsid w:val="00A51B79"/>
    <w:rsid w:val="00A52016"/>
    <w:rsid w:val="00A52665"/>
    <w:rsid w:val="00A52F8D"/>
    <w:rsid w:val="00A5388A"/>
    <w:rsid w:val="00A539D0"/>
    <w:rsid w:val="00A53B09"/>
    <w:rsid w:val="00A53CAF"/>
    <w:rsid w:val="00A53D7B"/>
    <w:rsid w:val="00A53EDD"/>
    <w:rsid w:val="00A54402"/>
    <w:rsid w:val="00A54866"/>
    <w:rsid w:val="00A55415"/>
    <w:rsid w:val="00A5571D"/>
    <w:rsid w:val="00A55E11"/>
    <w:rsid w:val="00A5641A"/>
    <w:rsid w:val="00A568A8"/>
    <w:rsid w:val="00A56ADA"/>
    <w:rsid w:val="00A56B90"/>
    <w:rsid w:val="00A5712A"/>
    <w:rsid w:val="00A57499"/>
    <w:rsid w:val="00A57705"/>
    <w:rsid w:val="00A577D5"/>
    <w:rsid w:val="00A57872"/>
    <w:rsid w:val="00A57B7A"/>
    <w:rsid w:val="00A60394"/>
    <w:rsid w:val="00A6040C"/>
    <w:rsid w:val="00A605E4"/>
    <w:rsid w:val="00A60B88"/>
    <w:rsid w:val="00A61279"/>
    <w:rsid w:val="00A6146D"/>
    <w:rsid w:val="00A61E58"/>
    <w:rsid w:val="00A6279C"/>
    <w:rsid w:val="00A628B4"/>
    <w:rsid w:val="00A63062"/>
    <w:rsid w:val="00A63517"/>
    <w:rsid w:val="00A63BBD"/>
    <w:rsid w:val="00A640C7"/>
    <w:rsid w:val="00A64373"/>
    <w:rsid w:val="00A6491D"/>
    <w:rsid w:val="00A64994"/>
    <w:rsid w:val="00A64DC5"/>
    <w:rsid w:val="00A64E2F"/>
    <w:rsid w:val="00A64F61"/>
    <w:rsid w:val="00A64F7B"/>
    <w:rsid w:val="00A6518B"/>
    <w:rsid w:val="00A65D44"/>
    <w:rsid w:val="00A65D5A"/>
    <w:rsid w:val="00A65F36"/>
    <w:rsid w:val="00A662CC"/>
    <w:rsid w:val="00A664F1"/>
    <w:rsid w:val="00A664F8"/>
    <w:rsid w:val="00A66EE5"/>
    <w:rsid w:val="00A66EFE"/>
    <w:rsid w:val="00A670DB"/>
    <w:rsid w:val="00A6715D"/>
    <w:rsid w:val="00A675B6"/>
    <w:rsid w:val="00A679AB"/>
    <w:rsid w:val="00A67A30"/>
    <w:rsid w:val="00A67C28"/>
    <w:rsid w:val="00A67CAE"/>
    <w:rsid w:val="00A67CDB"/>
    <w:rsid w:val="00A701D3"/>
    <w:rsid w:val="00A703FC"/>
    <w:rsid w:val="00A704B9"/>
    <w:rsid w:val="00A705F4"/>
    <w:rsid w:val="00A7069E"/>
    <w:rsid w:val="00A707B8"/>
    <w:rsid w:val="00A70E1F"/>
    <w:rsid w:val="00A70E49"/>
    <w:rsid w:val="00A70E61"/>
    <w:rsid w:val="00A70E65"/>
    <w:rsid w:val="00A71454"/>
    <w:rsid w:val="00A715FA"/>
    <w:rsid w:val="00A7162B"/>
    <w:rsid w:val="00A71DAD"/>
    <w:rsid w:val="00A71E1B"/>
    <w:rsid w:val="00A724C6"/>
    <w:rsid w:val="00A72731"/>
    <w:rsid w:val="00A727A3"/>
    <w:rsid w:val="00A72AF5"/>
    <w:rsid w:val="00A72E9A"/>
    <w:rsid w:val="00A73A31"/>
    <w:rsid w:val="00A73DC4"/>
    <w:rsid w:val="00A73FCA"/>
    <w:rsid w:val="00A74196"/>
    <w:rsid w:val="00A742CB"/>
    <w:rsid w:val="00A74BC1"/>
    <w:rsid w:val="00A74DD9"/>
    <w:rsid w:val="00A74EF6"/>
    <w:rsid w:val="00A74FE6"/>
    <w:rsid w:val="00A751E9"/>
    <w:rsid w:val="00A75B16"/>
    <w:rsid w:val="00A76190"/>
    <w:rsid w:val="00A76712"/>
    <w:rsid w:val="00A769C0"/>
    <w:rsid w:val="00A769D7"/>
    <w:rsid w:val="00A76B19"/>
    <w:rsid w:val="00A76E39"/>
    <w:rsid w:val="00A772DA"/>
    <w:rsid w:val="00A7760D"/>
    <w:rsid w:val="00A778F8"/>
    <w:rsid w:val="00A77C8F"/>
    <w:rsid w:val="00A805E9"/>
    <w:rsid w:val="00A80773"/>
    <w:rsid w:val="00A80951"/>
    <w:rsid w:val="00A80B24"/>
    <w:rsid w:val="00A80B6C"/>
    <w:rsid w:val="00A80C7F"/>
    <w:rsid w:val="00A80D37"/>
    <w:rsid w:val="00A80E16"/>
    <w:rsid w:val="00A81044"/>
    <w:rsid w:val="00A81161"/>
    <w:rsid w:val="00A81193"/>
    <w:rsid w:val="00A81977"/>
    <w:rsid w:val="00A819CF"/>
    <w:rsid w:val="00A81DED"/>
    <w:rsid w:val="00A81DF5"/>
    <w:rsid w:val="00A81DFC"/>
    <w:rsid w:val="00A8236A"/>
    <w:rsid w:val="00A825D9"/>
    <w:rsid w:val="00A8298F"/>
    <w:rsid w:val="00A82A98"/>
    <w:rsid w:val="00A82CB1"/>
    <w:rsid w:val="00A83018"/>
    <w:rsid w:val="00A83A4F"/>
    <w:rsid w:val="00A83AC0"/>
    <w:rsid w:val="00A83AC4"/>
    <w:rsid w:val="00A83CB4"/>
    <w:rsid w:val="00A83D3D"/>
    <w:rsid w:val="00A84158"/>
    <w:rsid w:val="00A84294"/>
    <w:rsid w:val="00A8490F"/>
    <w:rsid w:val="00A84F01"/>
    <w:rsid w:val="00A85299"/>
    <w:rsid w:val="00A85A8C"/>
    <w:rsid w:val="00A85BA9"/>
    <w:rsid w:val="00A85FAC"/>
    <w:rsid w:val="00A862A5"/>
    <w:rsid w:val="00A86737"/>
    <w:rsid w:val="00A868D6"/>
    <w:rsid w:val="00A86A0B"/>
    <w:rsid w:val="00A86BC7"/>
    <w:rsid w:val="00A87083"/>
    <w:rsid w:val="00A879D6"/>
    <w:rsid w:val="00A87C30"/>
    <w:rsid w:val="00A87D96"/>
    <w:rsid w:val="00A87FB5"/>
    <w:rsid w:val="00A907A3"/>
    <w:rsid w:val="00A90967"/>
    <w:rsid w:val="00A90F1B"/>
    <w:rsid w:val="00A91321"/>
    <w:rsid w:val="00A9147E"/>
    <w:rsid w:val="00A92849"/>
    <w:rsid w:val="00A92C77"/>
    <w:rsid w:val="00A93313"/>
    <w:rsid w:val="00A935F3"/>
    <w:rsid w:val="00A93672"/>
    <w:rsid w:val="00A945B3"/>
    <w:rsid w:val="00A945C0"/>
    <w:rsid w:val="00A94706"/>
    <w:rsid w:val="00A94BF0"/>
    <w:rsid w:val="00A94BF4"/>
    <w:rsid w:val="00A94D18"/>
    <w:rsid w:val="00A95245"/>
    <w:rsid w:val="00A952E4"/>
    <w:rsid w:val="00A958B5"/>
    <w:rsid w:val="00A95BDB"/>
    <w:rsid w:val="00A95C10"/>
    <w:rsid w:val="00A95DB4"/>
    <w:rsid w:val="00A96178"/>
    <w:rsid w:val="00A96980"/>
    <w:rsid w:val="00A96E16"/>
    <w:rsid w:val="00A97041"/>
    <w:rsid w:val="00A971BE"/>
    <w:rsid w:val="00A971E5"/>
    <w:rsid w:val="00A9723D"/>
    <w:rsid w:val="00A97738"/>
    <w:rsid w:val="00A97761"/>
    <w:rsid w:val="00AA0411"/>
    <w:rsid w:val="00AA0A89"/>
    <w:rsid w:val="00AA165F"/>
    <w:rsid w:val="00AA1E5C"/>
    <w:rsid w:val="00AA2149"/>
    <w:rsid w:val="00AA27AF"/>
    <w:rsid w:val="00AA294A"/>
    <w:rsid w:val="00AA2E73"/>
    <w:rsid w:val="00AA3495"/>
    <w:rsid w:val="00AA34EE"/>
    <w:rsid w:val="00AA3CEF"/>
    <w:rsid w:val="00AA3D59"/>
    <w:rsid w:val="00AA4505"/>
    <w:rsid w:val="00AA4727"/>
    <w:rsid w:val="00AA47F7"/>
    <w:rsid w:val="00AA4CD7"/>
    <w:rsid w:val="00AA502E"/>
    <w:rsid w:val="00AA5063"/>
    <w:rsid w:val="00AA53FD"/>
    <w:rsid w:val="00AA5473"/>
    <w:rsid w:val="00AA548C"/>
    <w:rsid w:val="00AA5622"/>
    <w:rsid w:val="00AA5700"/>
    <w:rsid w:val="00AA5AB4"/>
    <w:rsid w:val="00AA5C79"/>
    <w:rsid w:val="00AA5DCF"/>
    <w:rsid w:val="00AA5DD4"/>
    <w:rsid w:val="00AA6198"/>
    <w:rsid w:val="00AA65F1"/>
    <w:rsid w:val="00AA6605"/>
    <w:rsid w:val="00AA6D38"/>
    <w:rsid w:val="00AA7851"/>
    <w:rsid w:val="00AB0279"/>
    <w:rsid w:val="00AB04C0"/>
    <w:rsid w:val="00AB0C47"/>
    <w:rsid w:val="00AB0C49"/>
    <w:rsid w:val="00AB0C8B"/>
    <w:rsid w:val="00AB1051"/>
    <w:rsid w:val="00AB1492"/>
    <w:rsid w:val="00AB1533"/>
    <w:rsid w:val="00AB1887"/>
    <w:rsid w:val="00AB20C3"/>
    <w:rsid w:val="00AB2A6B"/>
    <w:rsid w:val="00AB2DCE"/>
    <w:rsid w:val="00AB3039"/>
    <w:rsid w:val="00AB3065"/>
    <w:rsid w:val="00AB3433"/>
    <w:rsid w:val="00AB37EB"/>
    <w:rsid w:val="00AB3890"/>
    <w:rsid w:val="00AB3A9E"/>
    <w:rsid w:val="00AB3E03"/>
    <w:rsid w:val="00AB464C"/>
    <w:rsid w:val="00AB4AD6"/>
    <w:rsid w:val="00AB4F99"/>
    <w:rsid w:val="00AB500A"/>
    <w:rsid w:val="00AB514C"/>
    <w:rsid w:val="00AB51FB"/>
    <w:rsid w:val="00AB55C4"/>
    <w:rsid w:val="00AB5689"/>
    <w:rsid w:val="00AB56E1"/>
    <w:rsid w:val="00AB5813"/>
    <w:rsid w:val="00AB5D73"/>
    <w:rsid w:val="00AB5F6F"/>
    <w:rsid w:val="00AB606F"/>
    <w:rsid w:val="00AB61A7"/>
    <w:rsid w:val="00AB6606"/>
    <w:rsid w:val="00AB6784"/>
    <w:rsid w:val="00AB6885"/>
    <w:rsid w:val="00AB7230"/>
    <w:rsid w:val="00AB7AA7"/>
    <w:rsid w:val="00AB7AEF"/>
    <w:rsid w:val="00AB7BCA"/>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27C"/>
    <w:rsid w:val="00AC43C6"/>
    <w:rsid w:val="00AC4769"/>
    <w:rsid w:val="00AC47A8"/>
    <w:rsid w:val="00AC48D2"/>
    <w:rsid w:val="00AC48F3"/>
    <w:rsid w:val="00AC496F"/>
    <w:rsid w:val="00AC4BAD"/>
    <w:rsid w:val="00AC4C14"/>
    <w:rsid w:val="00AC51AA"/>
    <w:rsid w:val="00AC58C9"/>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D6C"/>
    <w:rsid w:val="00AD1FAF"/>
    <w:rsid w:val="00AD25B1"/>
    <w:rsid w:val="00AD26B9"/>
    <w:rsid w:val="00AD2E13"/>
    <w:rsid w:val="00AD31AA"/>
    <w:rsid w:val="00AD3272"/>
    <w:rsid w:val="00AD3446"/>
    <w:rsid w:val="00AD3878"/>
    <w:rsid w:val="00AD4C72"/>
    <w:rsid w:val="00AD59E4"/>
    <w:rsid w:val="00AD5AD7"/>
    <w:rsid w:val="00AD5D44"/>
    <w:rsid w:val="00AD5E62"/>
    <w:rsid w:val="00AD61DC"/>
    <w:rsid w:val="00AD6238"/>
    <w:rsid w:val="00AD63DD"/>
    <w:rsid w:val="00AD6468"/>
    <w:rsid w:val="00AD6905"/>
    <w:rsid w:val="00AD6A0C"/>
    <w:rsid w:val="00AD6E54"/>
    <w:rsid w:val="00AD72B0"/>
    <w:rsid w:val="00AD7549"/>
    <w:rsid w:val="00AD75C9"/>
    <w:rsid w:val="00AD7699"/>
    <w:rsid w:val="00AD7977"/>
    <w:rsid w:val="00AD79BC"/>
    <w:rsid w:val="00AD7A4F"/>
    <w:rsid w:val="00AE08F3"/>
    <w:rsid w:val="00AE1248"/>
    <w:rsid w:val="00AE125C"/>
    <w:rsid w:val="00AE13D1"/>
    <w:rsid w:val="00AE141C"/>
    <w:rsid w:val="00AE14E6"/>
    <w:rsid w:val="00AE1559"/>
    <w:rsid w:val="00AE16FB"/>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647"/>
    <w:rsid w:val="00AE37CB"/>
    <w:rsid w:val="00AE381B"/>
    <w:rsid w:val="00AE39CE"/>
    <w:rsid w:val="00AE3F54"/>
    <w:rsid w:val="00AE405C"/>
    <w:rsid w:val="00AE4790"/>
    <w:rsid w:val="00AE4A98"/>
    <w:rsid w:val="00AE4E17"/>
    <w:rsid w:val="00AE5182"/>
    <w:rsid w:val="00AE5E3C"/>
    <w:rsid w:val="00AE606D"/>
    <w:rsid w:val="00AE6393"/>
    <w:rsid w:val="00AE7532"/>
    <w:rsid w:val="00AE7706"/>
    <w:rsid w:val="00AE784C"/>
    <w:rsid w:val="00AE7D04"/>
    <w:rsid w:val="00AE7D11"/>
    <w:rsid w:val="00AF0009"/>
    <w:rsid w:val="00AF02FA"/>
    <w:rsid w:val="00AF03AF"/>
    <w:rsid w:val="00AF06AA"/>
    <w:rsid w:val="00AF0885"/>
    <w:rsid w:val="00AF08B2"/>
    <w:rsid w:val="00AF0A2C"/>
    <w:rsid w:val="00AF1896"/>
    <w:rsid w:val="00AF19D0"/>
    <w:rsid w:val="00AF1C8E"/>
    <w:rsid w:val="00AF2123"/>
    <w:rsid w:val="00AF2843"/>
    <w:rsid w:val="00AF2BCE"/>
    <w:rsid w:val="00AF2D48"/>
    <w:rsid w:val="00AF2E9A"/>
    <w:rsid w:val="00AF3338"/>
    <w:rsid w:val="00AF33F4"/>
    <w:rsid w:val="00AF39C7"/>
    <w:rsid w:val="00AF3C94"/>
    <w:rsid w:val="00AF3CE8"/>
    <w:rsid w:val="00AF3FF1"/>
    <w:rsid w:val="00AF493C"/>
    <w:rsid w:val="00AF508F"/>
    <w:rsid w:val="00AF55C2"/>
    <w:rsid w:val="00AF566C"/>
    <w:rsid w:val="00AF58C7"/>
    <w:rsid w:val="00AF58F1"/>
    <w:rsid w:val="00AF5D28"/>
    <w:rsid w:val="00AF5EB1"/>
    <w:rsid w:val="00AF6369"/>
    <w:rsid w:val="00AF67CB"/>
    <w:rsid w:val="00AF71EC"/>
    <w:rsid w:val="00AF7212"/>
    <w:rsid w:val="00AF7300"/>
    <w:rsid w:val="00AF75D1"/>
    <w:rsid w:val="00AF7777"/>
    <w:rsid w:val="00AF78EA"/>
    <w:rsid w:val="00AF7971"/>
    <w:rsid w:val="00AF7D26"/>
    <w:rsid w:val="00AF7D31"/>
    <w:rsid w:val="00B008CE"/>
    <w:rsid w:val="00B00997"/>
    <w:rsid w:val="00B00A80"/>
    <w:rsid w:val="00B00D7D"/>
    <w:rsid w:val="00B010D2"/>
    <w:rsid w:val="00B011F7"/>
    <w:rsid w:val="00B0125E"/>
    <w:rsid w:val="00B0152D"/>
    <w:rsid w:val="00B0166D"/>
    <w:rsid w:val="00B01970"/>
    <w:rsid w:val="00B01E2C"/>
    <w:rsid w:val="00B02149"/>
    <w:rsid w:val="00B02310"/>
    <w:rsid w:val="00B02681"/>
    <w:rsid w:val="00B029B0"/>
    <w:rsid w:val="00B02C40"/>
    <w:rsid w:val="00B02EA3"/>
    <w:rsid w:val="00B03BBC"/>
    <w:rsid w:val="00B03FA1"/>
    <w:rsid w:val="00B045AA"/>
    <w:rsid w:val="00B045F4"/>
    <w:rsid w:val="00B04C42"/>
    <w:rsid w:val="00B05019"/>
    <w:rsid w:val="00B056C1"/>
    <w:rsid w:val="00B05DA8"/>
    <w:rsid w:val="00B05F35"/>
    <w:rsid w:val="00B06863"/>
    <w:rsid w:val="00B06A10"/>
    <w:rsid w:val="00B06DE2"/>
    <w:rsid w:val="00B06E2D"/>
    <w:rsid w:val="00B06F2D"/>
    <w:rsid w:val="00B0745A"/>
    <w:rsid w:val="00B075DD"/>
    <w:rsid w:val="00B07F2E"/>
    <w:rsid w:val="00B1063F"/>
    <w:rsid w:val="00B108BC"/>
    <w:rsid w:val="00B10904"/>
    <w:rsid w:val="00B10D8A"/>
    <w:rsid w:val="00B1130F"/>
    <w:rsid w:val="00B117C5"/>
    <w:rsid w:val="00B11B0E"/>
    <w:rsid w:val="00B11D5B"/>
    <w:rsid w:val="00B11F5B"/>
    <w:rsid w:val="00B12689"/>
    <w:rsid w:val="00B12F04"/>
    <w:rsid w:val="00B13108"/>
    <w:rsid w:val="00B134EE"/>
    <w:rsid w:val="00B1352C"/>
    <w:rsid w:val="00B13A92"/>
    <w:rsid w:val="00B13FBA"/>
    <w:rsid w:val="00B1426D"/>
    <w:rsid w:val="00B145A7"/>
    <w:rsid w:val="00B14B32"/>
    <w:rsid w:val="00B14B5C"/>
    <w:rsid w:val="00B14D4A"/>
    <w:rsid w:val="00B14F5B"/>
    <w:rsid w:val="00B14FFD"/>
    <w:rsid w:val="00B1502E"/>
    <w:rsid w:val="00B15358"/>
    <w:rsid w:val="00B1578B"/>
    <w:rsid w:val="00B159C0"/>
    <w:rsid w:val="00B15D95"/>
    <w:rsid w:val="00B15E95"/>
    <w:rsid w:val="00B15FBC"/>
    <w:rsid w:val="00B16353"/>
    <w:rsid w:val="00B163C2"/>
    <w:rsid w:val="00B16A66"/>
    <w:rsid w:val="00B16B7B"/>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460B"/>
    <w:rsid w:val="00B2461B"/>
    <w:rsid w:val="00B2596B"/>
    <w:rsid w:val="00B259F1"/>
    <w:rsid w:val="00B25CB5"/>
    <w:rsid w:val="00B260D0"/>
    <w:rsid w:val="00B26208"/>
    <w:rsid w:val="00B26338"/>
    <w:rsid w:val="00B2636C"/>
    <w:rsid w:val="00B265BD"/>
    <w:rsid w:val="00B26637"/>
    <w:rsid w:val="00B270F8"/>
    <w:rsid w:val="00B2741F"/>
    <w:rsid w:val="00B27D8E"/>
    <w:rsid w:val="00B30117"/>
    <w:rsid w:val="00B30389"/>
    <w:rsid w:val="00B3058A"/>
    <w:rsid w:val="00B306FA"/>
    <w:rsid w:val="00B30A79"/>
    <w:rsid w:val="00B30BB9"/>
    <w:rsid w:val="00B30BF1"/>
    <w:rsid w:val="00B310AC"/>
    <w:rsid w:val="00B314DB"/>
    <w:rsid w:val="00B3161A"/>
    <w:rsid w:val="00B316AF"/>
    <w:rsid w:val="00B3193E"/>
    <w:rsid w:val="00B31ADF"/>
    <w:rsid w:val="00B3241E"/>
    <w:rsid w:val="00B327F6"/>
    <w:rsid w:val="00B32841"/>
    <w:rsid w:val="00B32CAF"/>
    <w:rsid w:val="00B33712"/>
    <w:rsid w:val="00B346E7"/>
    <w:rsid w:val="00B34776"/>
    <w:rsid w:val="00B34E68"/>
    <w:rsid w:val="00B34F5A"/>
    <w:rsid w:val="00B352C9"/>
    <w:rsid w:val="00B35301"/>
    <w:rsid w:val="00B35FA0"/>
    <w:rsid w:val="00B360F2"/>
    <w:rsid w:val="00B3621D"/>
    <w:rsid w:val="00B3630F"/>
    <w:rsid w:val="00B36479"/>
    <w:rsid w:val="00B366F4"/>
    <w:rsid w:val="00B36923"/>
    <w:rsid w:val="00B36BC3"/>
    <w:rsid w:val="00B36C8E"/>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30"/>
    <w:rsid w:val="00B417E1"/>
    <w:rsid w:val="00B4192D"/>
    <w:rsid w:val="00B419DD"/>
    <w:rsid w:val="00B41B3E"/>
    <w:rsid w:val="00B424B2"/>
    <w:rsid w:val="00B42847"/>
    <w:rsid w:val="00B4286E"/>
    <w:rsid w:val="00B42B07"/>
    <w:rsid w:val="00B42D23"/>
    <w:rsid w:val="00B43086"/>
    <w:rsid w:val="00B432F7"/>
    <w:rsid w:val="00B433F8"/>
    <w:rsid w:val="00B43D94"/>
    <w:rsid w:val="00B43E8D"/>
    <w:rsid w:val="00B43F88"/>
    <w:rsid w:val="00B4403B"/>
    <w:rsid w:val="00B4437C"/>
    <w:rsid w:val="00B445CB"/>
    <w:rsid w:val="00B449BE"/>
    <w:rsid w:val="00B45163"/>
    <w:rsid w:val="00B455CB"/>
    <w:rsid w:val="00B45BB2"/>
    <w:rsid w:val="00B46244"/>
    <w:rsid w:val="00B463B5"/>
    <w:rsid w:val="00B46CC7"/>
    <w:rsid w:val="00B47767"/>
    <w:rsid w:val="00B47B09"/>
    <w:rsid w:val="00B50024"/>
    <w:rsid w:val="00B50104"/>
    <w:rsid w:val="00B501C8"/>
    <w:rsid w:val="00B50A28"/>
    <w:rsid w:val="00B50B10"/>
    <w:rsid w:val="00B50CF1"/>
    <w:rsid w:val="00B5146B"/>
    <w:rsid w:val="00B5175C"/>
    <w:rsid w:val="00B51893"/>
    <w:rsid w:val="00B51A4D"/>
    <w:rsid w:val="00B51E14"/>
    <w:rsid w:val="00B51F08"/>
    <w:rsid w:val="00B52386"/>
    <w:rsid w:val="00B528FE"/>
    <w:rsid w:val="00B52D46"/>
    <w:rsid w:val="00B53857"/>
    <w:rsid w:val="00B53973"/>
    <w:rsid w:val="00B53985"/>
    <w:rsid w:val="00B53B7D"/>
    <w:rsid w:val="00B53DD2"/>
    <w:rsid w:val="00B53DF3"/>
    <w:rsid w:val="00B541F3"/>
    <w:rsid w:val="00B543A6"/>
    <w:rsid w:val="00B543B6"/>
    <w:rsid w:val="00B54408"/>
    <w:rsid w:val="00B5443A"/>
    <w:rsid w:val="00B547A4"/>
    <w:rsid w:val="00B547FD"/>
    <w:rsid w:val="00B54880"/>
    <w:rsid w:val="00B54A0E"/>
    <w:rsid w:val="00B54A12"/>
    <w:rsid w:val="00B5532C"/>
    <w:rsid w:val="00B55828"/>
    <w:rsid w:val="00B56110"/>
    <w:rsid w:val="00B56157"/>
    <w:rsid w:val="00B563B8"/>
    <w:rsid w:val="00B56610"/>
    <w:rsid w:val="00B56AC7"/>
    <w:rsid w:val="00B56EDA"/>
    <w:rsid w:val="00B575F5"/>
    <w:rsid w:val="00B57898"/>
    <w:rsid w:val="00B57BDA"/>
    <w:rsid w:val="00B57C30"/>
    <w:rsid w:val="00B57FA0"/>
    <w:rsid w:val="00B601E4"/>
    <w:rsid w:val="00B60A1C"/>
    <w:rsid w:val="00B60B9F"/>
    <w:rsid w:val="00B60C79"/>
    <w:rsid w:val="00B60CD7"/>
    <w:rsid w:val="00B60D84"/>
    <w:rsid w:val="00B610CF"/>
    <w:rsid w:val="00B61309"/>
    <w:rsid w:val="00B61564"/>
    <w:rsid w:val="00B6157C"/>
    <w:rsid w:val="00B619BD"/>
    <w:rsid w:val="00B61B43"/>
    <w:rsid w:val="00B61B51"/>
    <w:rsid w:val="00B61D12"/>
    <w:rsid w:val="00B629D3"/>
    <w:rsid w:val="00B62BBD"/>
    <w:rsid w:val="00B62BCF"/>
    <w:rsid w:val="00B63013"/>
    <w:rsid w:val="00B631DE"/>
    <w:rsid w:val="00B6362E"/>
    <w:rsid w:val="00B639BE"/>
    <w:rsid w:val="00B63D7A"/>
    <w:rsid w:val="00B63FB1"/>
    <w:rsid w:val="00B63FDB"/>
    <w:rsid w:val="00B641D3"/>
    <w:rsid w:val="00B6427A"/>
    <w:rsid w:val="00B647DC"/>
    <w:rsid w:val="00B64FAA"/>
    <w:rsid w:val="00B65104"/>
    <w:rsid w:val="00B6526D"/>
    <w:rsid w:val="00B654BB"/>
    <w:rsid w:val="00B658B6"/>
    <w:rsid w:val="00B6591D"/>
    <w:rsid w:val="00B65C30"/>
    <w:rsid w:val="00B65F1E"/>
    <w:rsid w:val="00B65F21"/>
    <w:rsid w:val="00B6655F"/>
    <w:rsid w:val="00B665DE"/>
    <w:rsid w:val="00B669D1"/>
    <w:rsid w:val="00B66D2E"/>
    <w:rsid w:val="00B679DC"/>
    <w:rsid w:val="00B67FBB"/>
    <w:rsid w:val="00B70017"/>
    <w:rsid w:val="00B7002B"/>
    <w:rsid w:val="00B702D0"/>
    <w:rsid w:val="00B70499"/>
    <w:rsid w:val="00B707B1"/>
    <w:rsid w:val="00B708FE"/>
    <w:rsid w:val="00B7094A"/>
    <w:rsid w:val="00B70998"/>
    <w:rsid w:val="00B70EA3"/>
    <w:rsid w:val="00B70F37"/>
    <w:rsid w:val="00B70FDF"/>
    <w:rsid w:val="00B71214"/>
    <w:rsid w:val="00B7148C"/>
    <w:rsid w:val="00B714DD"/>
    <w:rsid w:val="00B715B9"/>
    <w:rsid w:val="00B71935"/>
    <w:rsid w:val="00B71988"/>
    <w:rsid w:val="00B71B0F"/>
    <w:rsid w:val="00B71BEF"/>
    <w:rsid w:val="00B71C92"/>
    <w:rsid w:val="00B71F61"/>
    <w:rsid w:val="00B725A8"/>
    <w:rsid w:val="00B7260F"/>
    <w:rsid w:val="00B72A1F"/>
    <w:rsid w:val="00B72BE6"/>
    <w:rsid w:val="00B73055"/>
    <w:rsid w:val="00B73158"/>
    <w:rsid w:val="00B73A16"/>
    <w:rsid w:val="00B73B09"/>
    <w:rsid w:val="00B73DEC"/>
    <w:rsid w:val="00B73F48"/>
    <w:rsid w:val="00B74316"/>
    <w:rsid w:val="00B743B2"/>
    <w:rsid w:val="00B74DD8"/>
    <w:rsid w:val="00B74F39"/>
    <w:rsid w:val="00B7507D"/>
    <w:rsid w:val="00B75397"/>
    <w:rsid w:val="00B7599E"/>
    <w:rsid w:val="00B75CF2"/>
    <w:rsid w:val="00B75E70"/>
    <w:rsid w:val="00B76263"/>
    <w:rsid w:val="00B768CC"/>
    <w:rsid w:val="00B76CDD"/>
    <w:rsid w:val="00B76D5D"/>
    <w:rsid w:val="00B76DE3"/>
    <w:rsid w:val="00B77204"/>
    <w:rsid w:val="00B7748B"/>
    <w:rsid w:val="00B774DB"/>
    <w:rsid w:val="00B777FC"/>
    <w:rsid w:val="00B77F72"/>
    <w:rsid w:val="00B77F74"/>
    <w:rsid w:val="00B802B9"/>
    <w:rsid w:val="00B80441"/>
    <w:rsid w:val="00B80610"/>
    <w:rsid w:val="00B808DB"/>
    <w:rsid w:val="00B80A43"/>
    <w:rsid w:val="00B80D59"/>
    <w:rsid w:val="00B80E81"/>
    <w:rsid w:val="00B814DC"/>
    <w:rsid w:val="00B81672"/>
    <w:rsid w:val="00B817AD"/>
    <w:rsid w:val="00B818EB"/>
    <w:rsid w:val="00B81D80"/>
    <w:rsid w:val="00B81E8F"/>
    <w:rsid w:val="00B82727"/>
    <w:rsid w:val="00B8285E"/>
    <w:rsid w:val="00B82A19"/>
    <w:rsid w:val="00B82CB7"/>
    <w:rsid w:val="00B82FD6"/>
    <w:rsid w:val="00B83254"/>
    <w:rsid w:val="00B832E8"/>
    <w:rsid w:val="00B83C11"/>
    <w:rsid w:val="00B83DEC"/>
    <w:rsid w:val="00B83DFB"/>
    <w:rsid w:val="00B8405A"/>
    <w:rsid w:val="00B846A7"/>
    <w:rsid w:val="00B847A3"/>
    <w:rsid w:val="00B84AB9"/>
    <w:rsid w:val="00B84B19"/>
    <w:rsid w:val="00B84C24"/>
    <w:rsid w:val="00B84F74"/>
    <w:rsid w:val="00B8542B"/>
    <w:rsid w:val="00B8558C"/>
    <w:rsid w:val="00B86107"/>
    <w:rsid w:val="00B8623F"/>
    <w:rsid w:val="00B8644C"/>
    <w:rsid w:val="00B86930"/>
    <w:rsid w:val="00B86C4C"/>
    <w:rsid w:val="00B86E85"/>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1C4"/>
    <w:rsid w:val="00B93364"/>
    <w:rsid w:val="00B93B6F"/>
    <w:rsid w:val="00B93E0C"/>
    <w:rsid w:val="00B93EE4"/>
    <w:rsid w:val="00B941B4"/>
    <w:rsid w:val="00B94202"/>
    <w:rsid w:val="00B942E5"/>
    <w:rsid w:val="00B94691"/>
    <w:rsid w:val="00B9471A"/>
    <w:rsid w:val="00B94A6D"/>
    <w:rsid w:val="00B94E59"/>
    <w:rsid w:val="00B94F72"/>
    <w:rsid w:val="00B953CE"/>
    <w:rsid w:val="00B955D4"/>
    <w:rsid w:val="00B95880"/>
    <w:rsid w:val="00B95DD2"/>
    <w:rsid w:val="00B95E06"/>
    <w:rsid w:val="00B966EC"/>
    <w:rsid w:val="00B96941"/>
    <w:rsid w:val="00B96CA5"/>
    <w:rsid w:val="00B96E46"/>
    <w:rsid w:val="00B972E6"/>
    <w:rsid w:val="00B975DD"/>
    <w:rsid w:val="00B9779C"/>
    <w:rsid w:val="00B97802"/>
    <w:rsid w:val="00B97DFF"/>
    <w:rsid w:val="00BA03AE"/>
    <w:rsid w:val="00BA04A7"/>
    <w:rsid w:val="00BA0553"/>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804"/>
    <w:rsid w:val="00BA4E1B"/>
    <w:rsid w:val="00BA4E35"/>
    <w:rsid w:val="00BA4EA7"/>
    <w:rsid w:val="00BA5B86"/>
    <w:rsid w:val="00BA5CC1"/>
    <w:rsid w:val="00BA5D54"/>
    <w:rsid w:val="00BA5E44"/>
    <w:rsid w:val="00BA5E6F"/>
    <w:rsid w:val="00BA6630"/>
    <w:rsid w:val="00BA7389"/>
    <w:rsid w:val="00BA77D5"/>
    <w:rsid w:val="00BA7846"/>
    <w:rsid w:val="00BA7B01"/>
    <w:rsid w:val="00BB00ED"/>
    <w:rsid w:val="00BB0573"/>
    <w:rsid w:val="00BB088C"/>
    <w:rsid w:val="00BB0D01"/>
    <w:rsid w:val="00BB0FBF"/>
    <w:rsid w:val="00BB15F0"/>
    <w:rsid w:val="00BB19AF"/>
    <w:rsid w:val="00BB20BE"/>
    <w:rsid w:val="00BB250D"/>
    <w:rsid w:val="00BB2ADD"/>
    <w:rsid w:val="00BB2B91"/>
    <w:rsid w:val="00BB36F1"/>
    <w:rsid w:val="00BB3AE1"/>
    <w:rsid w:val="00BB3D81"/>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EB"/>
    <w:rsid w:val="00BB6EAF"/>
    <w:rsid w:val="00BB707E"/>
    <w:rsid w:val="00BB749B"/>
    <w:rsid w:val="00BB7696"/>
    <w:rsid w:val="00BB7753"/>
    <w:rsid w:val="00BB78C5"/>
    <w:rsid w:val="00BC017F"/>
    <w:rsid w:val="00BC0A39"/>
    <w:rsid w:val="00BC111E"/>
    <w:rsid w:val="00BC153E"/>
    <w:rsid w:val="00BC19B3"/>
    <w:rsid w:val="00BC1B4E"/>
    <w:rsid w:val="00BC23A2"/>
    <w:rsid w:val="00BC26DE"/>
    <w:rsid w:val="00BC28AE"/>
    <w:rsid w:val="00BC2A62"/>
    <w:rsid w:val="00BC30F8"/>
    <w:rsid w:val="00BC33F0"/>
    <w:rsid w:val="00BC33F2"/>
    <w:rsid w:val="00BC356E"/>
    <w:rsid w:val="00BC3C25"/>
    <w:rsid w:val="00BC3FEE"/>
    <w:rsid w:val="00BC4105"/>
    <w:rsid w:val="00BC4968"/>
    <w:rsid w:val="00BC4B32"/>
    <w:rsid w:val="00BC5063"/>
    <w:rsid w:val="00BC516B"/>
    <w:rsid w:val="00BC51E7"/>
    <w:rsid w:val="00BC540B"/>
    <w:rsid w:val="00BC5725"/>
    <w:rsid w:val="00BC586C"/>
    <w:rsid w:val="00BC5916"/>
    <w:rsid w:val="00BC5BA4"/>
    <w:rsid w:val="00BC5DA8"/>
    <w:rsid w:val="00BC6006"/>
    <w:rsid w:val="00BC639A"/>
    <w:rsid w:val="00BC66D4"/>
    <w:rsid w:val="00BC6728"/>
    <w:rsid w:val="00BC7434"/>
    <w:rsid w:val="00BC77C9"/>
    <w:rsid w:val="00BC79F1"/>
    <w:rsid w:val="00BC7AA3"/>
    <w:rsid w:val="00BC7BBF"/>
    <w:rsid w:val="00BC7EB2"/>
    <w:rsid w:val="00BD04BD"/>
    <w:rsid w:val="00BD0712"/>
    <w:rsid w:val="00BD0D41"/>
    <w:rsid w:val="00BD17CA"/>
    <w:rsid w:val="00BD1A9E"/>
    <w:rsid w:val="00BD1C5F"/>
    <w:rsid w:val="00BD1C90"/>
    <w:rsid w:val="00BD1D09"/>
    <w:rsid w:val="00BD2454"/>
    <w:rsid w:val="00BD24FE"/>
    <w:rsid w:val="00BD259C"/>
    <w:rsid w:val="00BD2D54"/>
    <w:rsid w:val="00BD3058"/>
    <w:rsid w:val="00BD31DD"/>
    <w:rsid w:val="00BD3900"/>
    <w:rsid w:val="00BD3F53"/>
    <w:rsid w:val="00BD42EB"/>
    <w:rsid w:val="00BD4940"/>
    <w:rsid w:val="00BD4CED"/>
    <w:rsid w:val="00BD5105"/>
    <w:rsid w:val="00BD539D"/>
    <w:rsid w:val="00BD580F"/>
    <w:rsid w:val="00BD5FD6"/>
    <w:rsid w:val="00BD6779"/>
    <w:rsid w:val="00BD6962"/>
    <w:rsid w:val="00BD6AEB"/>
    <w:rsid w:val="00BD6D75"/>
    <w:rsid w:val="00BD6E8E"/>
    <w:rsid w:val="00BD6F76"/>
    <w:rsid w:val="00BD6FDE"/>
    <w:rsid w:val="00BD730A"/>
    <w:rsid w:val="00BD7450"/>
    <w:rsid w:val="00BD75AE"/>
    <w:rsid w:val="00BD7640"/>
    <w:rsid w:val="00BD78ED"/>
    <w:rsid w:val="00BE00A6"/>
    <w:rsid w:val="00BE01B1"/>
    <w:rsid w:val="00BE0202"/>
    <w:rsid w:val="00BE02F1"/>
    <w:rsid w:val="00BE040C"/>
    <w:rsid w:val="00BE0619"/>
    <w:rsid w:val="00BE077D"/>
    <w:rsid w:val="00BE08FE"/>
    <w:rsid w:val="00BE0C29"/>
    <w:rsid w:val="00BE0E25"/>
    <w:rsid w:val="00BE10F8"/>
    <w:rsid w:val="00BE1462"/>
    <w:rsid w:val="00BE154E"/>
    <w:rsid w:val="00BE15CC"/>
    <w:rsid w:val="00BE1647"/>
    <w:rsid w:val="00BE181B"/>
    <w:rsid w:val="00BE1929"/>
    <w:rsid w:val="00BE1958"/>
    <w:rsid w:val="00BE1AE7"/>
    <w:rsid w:val="00BE1B75"/>
    <w:rsid w:val="00BE2383"/>
    <w:rsid w:val="00BE25E3"/>
    <w:rsid w:val="00BE2681"/>
    <w:rsid w:val="00BE2766"/>
    <w:rsid w:val="00BE2DB9"/>
    <w:rsid w:val="00BE3314"/>
    <w:rsid w:val="00BE3397"/>
    <w:rsid w:val="00BE3A3E"/>
    <w:rsid w:val="00BE47F7"/>
    <w:rsid w:val="00BE48AF"/>
    <w:rsid w:val="00BE4C79"/>
    <w:rsid w:val="00BE4E8E"/>
    <w:rsid w:val="00BE54EF"/>
    <w:rsid w:val="00BE5A4C"/>
    <w:rsid w:val="00BE5E1C"/>
    <w:rsid w:val="00BE602B"/>
    <w:rsid w:val="00BE6089"/>
    <w:rsid w:val="00BE64C9"/>
    <w:rsid w:val="00BE6541"/>
    <w:rsid w:val="00BE67C1"/>
    <w:rsid w:val="00BE67E0"/>
    <w:rsid w:val="00BE7025"/>
    <w:rsid w:val="00BE7FC2"/>
    <w:rsid w:val="00BF01BB"/>
    <w:rsid w:val="00BF033D"/>
    <w:rsid w:val="00BF0529"/>
    <w:rsid w:val="00BF0556"/>
    <w:rsid w:val="00BF09C2"/>
    <w:rsid w:val="00BF0CEE"/>
    <w:rsid w:val="00BF0F44"/>
    <w:rsid w:val="00BF0FF5"/>
    <w:rsid w:val="00BF1709"/>
    <w:rsid w:val="00BF1CC8"/>
    <w:rsid w:val="00BF2153"/>
    <w:rsid w:val="00BF2236"/>
    <w:rsid w:val="00BF23B6"/>
    <w:rsid w:val="00BF2422"/>
    <w:rsid w:val="00BF26EF"/>
    <w:rsid w:val="00BF2808"/>
    <w:rsid w:val="00BF2D88"/>
    <w:rsid w:val="00BF3A18"/>
    <w:rsid w:val="00BF3E98"/>
    <w:rsid w:val="00BF472E"/>
    <w:rsid w:val="00BF48B4"/>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830"/>
    <w:rsid w:val="00BF78E8"/>
    <w:rsid w:val="00BF7D6D"/>
    <w:rsid w:val="00C0001F"/>
    <w:rsid w:val="00C002CE"/>
    <w:rsid w:val="00C0038C"/>
    <w:rsid w:val="00C005C9"/>
    <w:rsid w:val="00C00975"/>
    <w:rsid w:val="00C00B6E"/>
    <w:rsid w:val="00C011FB"/>
    <w:rsid w:val="00C015CB"/>
    <w:rsid w:val="00C015D2"/>
    <w:rsid w:val="00C01A8F"/>
    <w:rsid w:val="00C01CA5"/>
    <w:rsid w:val="00C02205"/>
    <w:rsid w:val="00C0240C"/>
    <w:rsid w:val="00C025B4"/>
    <w:rsid w:val="00C02B20"/>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E79"/>
    <w:rsid w:val="00C05FC6"/>
    <w:rsid w:val="00C06068"/>
    <w:rsid w:val="00C06467"/>
    <w:rsid w:val="00C066A0"/>
    <w:rsid w:val="00C06710"/>
    <w:rsid w:val="00C06E4E"/>
    <w:rsid w:val="00C07117"/>
    <w:rsid w:val="00C07303"/>
    <w:rsid w:val="00C0764B"/>
    <w:rsid w:val="00C07D41"/>
    <w:rsid w:val="00C07FC9"/>
    <w:rsid w:val="00C1004B"/>
    <w:rsid w:val="00C101CA"/>
    <w:rsid w:val="00C10539"/>
    <w:rsid w:val="00C10847"/>
    <w:rsid w:val="00C10C6C"/>
    <w:rsid w:val="00C10E73"/>
    <w:rsid w:val="00C114C2"/>
    <w:rsid w:val="00C117EB"/>
    <w:rsid w:val="00C118CC"/>
    <w:rsid w:val="00C11B24"/>
    <w:rsid w:val="00C122D5"/>
    <w:rsid w:val="00C125F2"/>
    <w:rsid w:val="00C12AEE"/>
    <w:rsid w:val="00C12B3E"/>
    <w:rsid w:val="00C12B6B"/>
    <w:rsid w:val="00C1310D"/>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5D0F"/>
    <w:rsid w:val="00C161BF"/>
    <w:rsid w:val="00C165C1"/>
    <w:rsid w:val="00C1668F"/>
    <w:rsid w:val="00C168EA"/>
    <w:rsid w:val="00C16D73"/>
    <w:rsid w:val="00C16DC7"/>
    <w:rsid w:val="00C16F64"/>
    <w:rsid w:val="00C1701A"/>
    <w:rsid w:val="00C174EA"/>
    <w:rsid w:val="00C1750F"/>
    <w:rsid w:val="00C1765B"/>
    <w:rsid w:val="00C1772D"/>
    <w:rsid w:val="00C1776E"/>
    <w:rsid w:val="00C17B19"/>
    <w:rsid w:val="00C17F9D"/>
    <w:rsid w:val="00C200A6"/>
    <w:rsid w:val="00C2043B"/>
    <w:rsid w:val="00C20464"/>
    <w:rsid w:val="00C20927"/>
    <w:rsid w:val="00C20A10"/>
    <w:rsid w:val="00C20C49"/>
    <w:rsid w:val="00C20DFD"/>
    <w:rsid w:val="00C2101C"/>
    <w:rsid w:val="00C213C8"/>
    <w:rsid w:val="00C218CE"/>
    <w:rsid w:val="00C21A53"/>
    <w:rsid w:val="00C21EB2"/>
    <w:rsid w:val="00C22046"/>
    <w:rsid w:val="00C22376"/>
    <w:rsid w:val="00C2288C"/>
    <w:rsid w:val="00C229CB"/>
    <w:rsid w:val="00C23004"/>
    <w:rsid w:val="00C235C1"/>
    <w:rsid w:val="00C235F1"/>
    <w:rsid w:val="00C237B4"/>
    <w:rsid w:val="00C237D9"/>
    <w:rsid w:val="00C24191"/>
    <w:rsid w:val="00C24360"/>
    <w:rsid w:val="00C24532"/>
    <w:rsid w:val="00C24AAA"/>
    <w:rsid w:val="00C24BAA"/>
    <w:rsid w:val="00C24C47"/>
    <w:rsid w:val="00C250C8"/>
    <w:rsid w:val="00C251B4"/>
    <w:rsid w:val="00C259E4"/>
    <w:rsid w:val="00C25A85"/>
    <w:rsid w:val="00C25B9F"/>
    <w:rsid w:val="00C25CF6"/>
    <w:rsid w:val="00C25DB0"/>
    <w:rsid w:val="00C25DDB"/>
    <w:rsid w:val="00C26412"/>
    <w:rsid w:val="00C26431"/>
    <w:rsid w:val="00C2654A"/>
    <w:rsid w:val="00C266CD"/>
    <w:rsid w:val="00C26FB2"/>
    <w:rsid w:val="00C27294"/>
    <w:rsid w:val="00C273BD"/>
    <w:rsid w:val="00C274F4"/>
    <w:rsid w:val="00C27722"/>
    <w:rsid w:val="00C27B29"/>
    <w:rsid w:val="00C30307"/>
    <w:rsid w:val="00C304F7"/>
    <w:rsid w:val="00C306F8"/>
    <w:rsid w:val="00C30723"/>
    <w:rsid w:val="00C3072E"/>
    <w:rsid w:val="00C3096B"/>
    <w:rsid w:val="00C31A21"/>
    <w:rsid w:val="00C31DC3"/>
    <w:rsid w:val="00C3249E"/>
    <w:rsid w:val="00C32648"/>
    <w:rsid w:val="00C3281D"/>
    <w:rsid w:val="00C329D0"/>
    <w:rsid w:val="00C32C0E"/>
    <w:rsid w:val="00C32EFB"/>
    <w:rsid w:val="00C333BE"/>
    <w:rsid w:val="00C33504"/>
    <w:rsid w:val="00C33ADB"/>
    <w:rsid w:val="00C33B27"/>
    <w:rsid w:val="00C33F1F"/>
    <w:rsid w:val="00C3400C"/>
    <w:rsid w:val="00C34437"/>
    <w:rsid w:val="00C34694"/>
    <w:rsid w:val="00C34ABF"/>
    <w:rsid w:val="00C34BE1"/>
    <w:rsid w:val="00C34C08"/>
    <w:rsid w:val="00C34E4E"/>
    <w:rsid w:val="00C34FDD"/>
    <w:rsid w:val="00C359CF"/>
    <w:rsid w:val="00C35E43"/>
    <w:rsid w:val="00C35EA7"/>
    <w:rsid w:val="00C3601C"/>
    <w:rsid w:val="00C3631A"/>
    <w:rsid w:val="00C36520"/>
    <w:rsid w:val="00C36710"/>
    <w:rsid w:val="00C36B59"/>
    <w:rsid w:val="00C36C4B"/>
    <w:rsid w:val="00C36DF4"/>
    <w:rsid w:val="00C36F0B"/>
    <w:rsid w:val="00C3711E"/>
    <w:rsid w:val="00C37252"/>
    <w:rsid w:val="00C37339"/>
    <w:rsid w:val="00C37AD2"/>
    <w:rsid w:val="00C403B7"/>
    <w:rsid w:val="00C4045F"/>
    <w:rsid w:val="00C40466"/>
    <w:rsid w:val="00C40F13"/>
    <w:rsid w:val="00C411D0"/>
    <w:rsid w:val="00C41240"/>
    <w:rsid w:val="00C41585"/>
    <w:rsid w:val="00C41928"/>
    <w:rsid w:val="00C419C2"/>
    <w:rsid w:val="00C41B6E"/>
    <w:rsid w:val="00C42271"/>
    <w:rsid w:val="00C42889"/>
    <w:rsid w:val="00C42C3D"/>
    <w:rsid w:val="00C42C6D"/>
    <w:rsid w:val="00C42E3F"/>
    <w:rsid w:val="00C42F81"/>
    <w:rsid w:val="00C42FC9"/>
    <w:rsid w:val="00C43290"/>
    <w:rsid w:val="00C43496"/>
    <w:rsid w:val="00C436FB"/>
    <w:rsid w:val="00C43734"/>
    <w:rsid w:val="00C43C5A"/>
    <w:rsid w:val="00C43DEC"/>
    <w:rsid w:val="00C441D7"/>
    <w:rsid w:val="00C4439D"/>
    <w:rsid w:val="00C44568"/>
    <w:rsid w:val="00C44909"/>
    <w:rsid w:val="00C44B13"/>
    <w:rsid w:val="00C44C9B"/>
    <w:rsid w:val="00C44D68"/>
    <w:rsid w:val="00C45241"/>
    <w:rsid w:val="00C45388"/>
    <w:rsid w:val="00C45541"/>
    <w:rsid w:val="00C45861"/>
    <w:rsid w:val="00C458D4"/>
    <w:rsid w:val="00C45E18"/>
    <w:rsid w:val="00C4655F"/>
    <w:rsid w:val="00C465D8"/>
    <w:rsid w:val="00C466CB"/>
    <w:rsid w:val="00C467A0"/>
    <w:rsid w:val="00C46A69"/>
    <w:rsid w:val="00C46AF0"/>
    <w:rsid w:val="00C46B9F"/>
    <w:rsid w:val="00C46D54"/>
    <w:rsid w:val="00C46E0E"/>
    <w:rsid w:val="00C477EC"/>
    <w:rsid w:val="00C4781D"/>
    <w:rsid w:val="00C478A9"/>
    <w:rsid w:val="00C47B09"/>
    <w:rsid w:val="00C47E04"/>
    <w:rsid w:val="00C501BF"/>
    <w:rsid w:val="00C50551"/>
    <w:rsid w:val="00C50569"/>
    <w:rsid w:val="00C50896"/>
    <w:rsid w:val="00C50B39"/>
    <w:rsid w:val="00C50B4C"/>
    <w:rsid w:val="00C50EB6"/>
    <w:rsid w:val="00C51820"/>
    <w:rsid w:val="00C523B2"/>
    <w:rsid w:val="00C5268C"/>
    <w:rsid w:val="00C5284C"/>
    <w:rsid w:val="00C5293B"/>
    <w:rsid w:val="00C52DE9"/>
    <w:rsid w:val="00C5359E"/>
    <w:rsid w:val="00C53874"/>
    <w:rsid w:val="00C53DC9"/>
    <w:rsid w:val="00C54112"/>
    <w:rsid w:val="00C549E2"/>
    <w:rsid w:val="00C54BAD"/>
    <w:rsid w:val="00C54C95"/>
    <w:rsid w:val="00C54CFB"/>
    <w:rsid w:val="00C54FEE"/>
    <w:rsid w:val="00C55252"/>
    <w:rsid w:val="00C55668"/>
    <w:rsid w:val="00C55775"/>
    <w:rsid w:val="00C55B44"/>
    <w:rsid w:val="00C55E09"/>
    <w:rsid w:val="00C55FED"/>
    <w:rsid w:val="00C565C4"/>
    <w:rsid w:val="00C56798"/>
    <w:rsid w:val="00C56B07"/>
    <w:rsid w:val="00C56C22"/>
    <w:rsid w:val="00C56D31"/>
    <w:rsid w:val="00C57488"/>
    <w:rsid w:val="00C576B8"/>
    <w:rsid w:val="00C576C7"/>
    <w:rsid w:val="00C57715"/>
    <w:rsid w:val="00C57734"/>
    <w:rsid w:val="00C57B81"/>
    <w:rsid w:val="00C60B73"/>
    <w:rsid w:val="00C60E31"/>
    <w:rsid w:val="00C61670"/>
    <w:rsid w:val="00C6168F"/>
    <w:rsid w:val="00C61B31"/>
    <w:rsid w:val="00C625BC"/>
    <w:rsid w:val="00C62ADA"/>
    <w:rsid w:val="00C62AE3"/>
    <w:rsid w:val="00C62B4C"/>
    <w:rsid w:val="00C63022"/>
    <w:rsid w:val="00C63A00"/>
    <w:rsid w:val="00C63CCF"/>
    <w:rsid w:val="00C63CF7"/>
    <w:rsid w:val="00C63DC7"/>
    <w:rsid w:val="00C63E78"/>
    <w:rsid w:val="00C63FDE"/>
    <w:rsid w:val="00C642AB"/>
    <w:rsid w:val="00C643B4"/>
    <w:rsid w:val="00C646E6"/>
    <w:rsid w:val="00C6488A"/>
    <w:rsid w:val="00C649B8"/>
    <w:rsid w:val="00C65000"/>
    <w:rsid w:val="00C65030"/>
    <w:rsid w:val="00C65315"/>
    <w:rsid w:val="00C65AED"/>
    <w:rsid w:val="00C65B9C"/>
    <w:rsid w:val="00C65CDF"/>
    <w:rsid w:val="00C65D23"/>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B12"/>
    <w:rsid w:val="00C71B1E"/>
    <w:rsid w:val="00C71C4D"/>
    <w:rsid w:val="00C722B8"/>
    <w:rsid w:val="00C7238E"/>
    <w:rsid w:val="00C7246B"/>
    <w:rsid w:val="00C7252F"/>
    <w:rsid w:val="00C72E31"/>
    <w:rsid w:val="00C734C2"/>
    <w:rsid w:val="00C73514"/>
    <w:rsid w:val="00C73564"/>
    <w:rsid w:val="00C7375C"/>
    <w:rsid w:val="00C73929"/>
    <w:rsid w:val="00C73B3B"/>
    <w:rsid w:val="00C73EE8"/>
    <w:rsid w:val="00C73F1D"/>
    <w:rsid w:val="00C74014"/>
    <w:rsid w:val="00C742A4"/>
    <w:rsid w:val="00C74411"/>
    <w:rsid w:val="00C7480E"/>
    <w:rsid w:val="00C7484D"/>
    <w:rsid w:val="00C74A2D"/>
    <w:rsid w:val="00C74A44"/>
    <w:rsid w:val="00C750B7"/>
    <w:rsid w:val="00C75272"/>
    <w:rsid w:val="00C755B1"/>
    <w:rsid w:val="00C75988"/>
    <w:rsid w:val="00C75D9E"/>
    <w:rsid w:val="00C76BC4"/>
    <w:rsid w:val="00C7758F"/>
    <w:rsid w:val="00C7793C"/>
    <w:rsid w:val="00C77E6E"/>
    <w:rsid w:val="00C802CE"/>
    <w:rsid w:val="00C8045F"/>
    <w:rsid w:val="00C807D1"/>
    <w:rsid w:val="00C80B0E"/>
    <w:rsid w:val="00C80DC9"/>
    <w:rsid w:val="00C81574"/>
    <w:rsid w:val="00C816E9"/>
    <w:rsid w:val="00C817C7"/>
    <w:rsid w:val="00C818B7"/>
    <w:rsid w:val="00C81983"/>
    <w:rsid w:val="00C81B23"/>
    <w:rsid w:val="00C81B4A"/>
    <w:rsid w:val="00C81B9D"/>
    <w:rsid w:val="00C82B02"/>
    <w:rsid w:val="00C82E1A"/>
    <w:rsid w:val="00C831AC"/>
    <w:rsid w:val="00C83538"/>
    <w:rsid w:val="00C843B0"/>
    <w:rsid w:val="00C846E4"/>
    <w:rsid w:val="00C84F07"/>
    <w:rsid w:val="00C84FA4"/>
    <w:rsid w:val="00C8506F"/>
    <w:rsid w:val="00C851FA"/>
    <w:rsid w:val="00C85333"/>
    <w:rsid w:val="00C85392"/>
    <w:rsid w:val="00C8539F"/>
    <w:rsid w:val="00C855B8"/>
    <w:rsid w:val="00C864F7"/>
    <w:rsid w:val="00C867AA"/>
    <w:rsid w:val="00C86BC7"/>
    <w:rsid w:val="00C86C13"/>
    <w:rsid w:val="00C86C88"/>
    <w:rsid w:val="00C86DE1"/>
    <w:rsid w:val="00C86E47"/>
    <w:rsid w:val="00C86F91"/>
    <w:rsid w:val="00C8748E"/>
    <w:rsid w:val="00C8774B"/>
    <w:rsid w:val="00C8786E"/>
    <w:rsid w:val="00C87C27"/>
    <w:rsid w:val="00C903E5"/>
    <w:rsid w:val="00C904E9"/>
    <w:rsid w:val="00C915DD"/>
    <w:rsid w:val="00C916EF"/>
    <w:rsid w:val="00C91EA9"/>
    <w:rsid w:val="00C92A16"/>
    <w:rsid w:val="00C932FC"/>
    <w:rsid w:val="00C934E5"/>
    <w:rsid w:val="00C93550"/>
    <w:rsid w:val="00C938BB"/>
    <w:rsid w:val="00C93A6B"/>
    <w:rsid w:val="00C93AC8"/>
    <w:rsid w:val="00C93B32"/>
    <w:rsid w:val="00C93CEB"/>
    <w:rsid w:val="00C93DBB"/>
    <w:rsid w:val="00C93DED"/>
    <w:rsid w:val="00C93F50"/>
    <w:rsid w:val="00C94008"/>
    <w:rsid w:val="00C941A7"/>
    <w:rsid w:val="00C94517"/>
    <w:rsid w:val="00C9466C"/>
    <w:rsid w:val="00C94794"/>
    <w:rsid w:val="00C94985"/>
    <w:rsid w:val="00C94990"/>
    <w:rsid w:val="00C94BDB"/>
    <w:rsid w:val="00C94DDE"/>
    <w:rsid w:val="00C951FD"/>
    <w:rsid w:val="00C9529F"/>
    <w:rsid w:val="00C952D7"/>
    <w:rsid w:val="00C95849"/>
    <w:rsid w:val="00C95A30"/>
    <w:rsid w:val="00C96336"/>
    <w:rsid w:val="00C96792"/>
    <w:rsid w:val="00C9697F"/>
    <w:rsid w:val="00C969A8"/>
    <w:rsid w:val="00C969CA"/>
    <w:rsid w:val="00C96ED9"/>
    <w:rsid w:val="00C97048"/>
    <w:rsid w:val="00C97061"/>
    <w:rsid w:val="00C97348"/>
    <w:rsid w:val="00C973DF"/>
    <w:rsid w:val="00C976FB"/>
    <w:rsid w:val="00C977A6"/>
    <w:rsid w:val="00C97981"/>
    <w:rsid w:val="00C97ACA"/>
    <w:rsid w:val="00C97C19"/>
    <w:rsid w:val="00C97D30"/>
    <w:rsid w:val="00C97D59"/>
    <w:rsid w:val="00CA0109"/>
    <w:rsid w:val="00CA037D"/>
    <w:rsid w:val="00CA0578"/>
    <w:rsid w:val="00CA068C"/>
    <w:rsid w:val="00CA07F3"/>
    <w:rsid w:val="00CA0831"/>
    <w:rsid w:val="00CA11D8"/>
    <w:rsid w:val="00CA13B8"/>
    <w:rsid w:val="00CA1616"/>
    <w:rsid w:val="00CA1BB4"/>
    <w:rsid w:val="00CA1E63"/>
    <w:rsid w:val="00CA21C1"/>
    <w:rsid w:val="00CA2931"/>
    <w:rsid w:val="00CA2B09"/>
    <w:rsid w:val="00CA2C3A"/>
    <w:rsid w:val="00CA2CC4"/>
    <w:rsid w:val="00CA2F83"/>
    <w:rsid w:val="00CA3EB3"/>
    <w:rsid w:val="00CA44E1"/>
    <w:rsid w:val="00CA4B7D"/>
    <w:rsid w:val="00CA4D55"/>
    <w:rsid w:val="00CA4D85"/>
    <w:rsid w:val="00CA554E"/>
    <w:rsid w:val="00CA5591"/>
    <w:rsid w:val="00CA5A07"/>
    <w:rsid w:val="00CA5A7D"/>
    <w:rsid w:val="00CA5C1A"/>
    <w:rsid w:val="00CA5F87"/>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CDF"/>
    <w:rsid w:val="00CB2D5F"/>
    <w:rsid w:val="00CB31C1"/>
    <w:rsid w:val="00CB32F4"/>
    <w:rsid w:val="00CB381D"/>
    <w:rsid w:val="00CB3A38"/>
    <w:rsid w:val="00CB3B92"/>
    <w:rsid w:val="00CB3BFF"/>
    <w:rsid w:val="00CB46E0"/>
    <w:rsid w:val="00CB483D"/>
    <w:rsid w:val="00CB4A30"/>
    <w:rsid w:val="00CB4BCF"/>
    <w:rsid w:val="00CB4C12"/>
    <w:rsid w:val="00CB4F7A"/>
    <w:rsid w:val="00CB5800"/>
    <w:rsid w:val="00CB5AD4"/>
    <w:rsid w:val="00CB6274"/>
    <w:rsid w:val="00CB670B"/>
    <w:rsid w:val="00CB67C4"/>
    <w:rsid w:val="00CB681B"/>
    <w:rsid w:val="00CB6A52"/>
    <w:rsid w:val="00CB6C1B"/>
    <w:rsid w:val="00CB6FAE"/>
    <w:rsid w:val="00CB7508"/>
    <w:rsid w:val="00CB7B51"/>
    <w:rsid w:val="00CB7B87"/>
    <w:rsid w:val="00CB7DA7"/>
    <w:rsid w:val="00CC0292"/>
    <w:rsid w:val="00CC04D8"/>
    <w:rsid w:val="00CC08F0"/>
    <w:rsid w:val="00CC0988"/>
    <w:rsid w:val="00CC0D66"/>
    <w:rsid w:val="00CC0EA5"/>
    <w:rsid w:val="00CC13AC"/>
    <w:rsid w:val="00CC1E10"/>
    <w:rsid w:val="00CC1E37"/>
    <w:rsid w:val="00CC1E8C"/>
    <w:rsid w:val="00CC1FA0"/>
    <w:rsid w:val="00CC256F"/>
    <w:rsid w:val="00CC2B04"/>
    <w:rsid w:val="00CC2E30"/>
    <w:rsid w:val="00CC36A5"/>
    <w:rsid w:val="00CC39E2"/>
    <w:rsid w:val="00CC3C62"/>
    <w:rsid w:val="00CC3C97"/>
    <w:rsid w:val="00CC40F4"/>
    <w:rsid w:val="00CC43CA"/>
    <w:rsid w:val="00CC46C2"/>
    <w:rsid w:val="00CC485B"/>
    <w:rsid w:val="00CC4A18"/>
    <w:rsid w:val="00CC4E55"/>
    <w:rsid w:val="00CC530D"/>
    <w:rsid w:val="00CC57DF"/>
    <w:rsid w:val="00CC5EAA"/>
    <w:rsid w:val="00CC6122"/>
    <w:rsid w:val="00CC64E6"/>
    <w:rsid w:val="00CC665E"/>
    <w:rsid w:val="00CC6A71"/>
    <w:rsid w:val="00CC6F32"/>
    <w:rsid w:val="00CC7C92"/>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2F0"/>
    <w:rsid w:val="00CD39D8"/>
    <w:rsid w:val="00CD3A5E"/>
    <w:rsid w:val="00CD3D6D"/>
    <w:rsid w:val="00CD451F"/>
    <w:rsid w:val="00CD4D32"/>
    <w:rsid w:val="00CD515E"/>
    <w:rsid w:val="00CD5789"/>
    <w:rsid w:val="00CD5791"/>
    <w:rsid w:val="00CD5AB3"/>
    <w:rsid w:val="00CD5B17"/>
    <w:rsid w:val="00CD5B30"/>
    <w:rsid w:val="00CD5E55"/>
    <w:rsid w:val="00CD63D1"/>
    <w:rsid w:val="00CD65FB"/>
    <w:rsid w:val="00CD6AF1"/>
    <w:rsid w:val="00CD6EF0"/>
    <w:rsid w:val="00CD6F44"/>
    <w:rsid w:val="00CD6FCB"/>
    <w:rsid w:val="00CD75F8"/>
    <w:rsid w:val="00CD7711"/>
    <w:rsid w:val="00CD7BEA"/>
    <w:rsid w:val="00CE0234"/>
    <w:rsid w:val="00CE02B5"/>
    <w:rsid w:val="00CE0740"/>
    <w:rsid w:val="00CE0959"/>
    <w:rsid w:val="00CE0AAF"/>
    <w:rsid w:val="00CE0D06"/>
    <w:rsid w:val="00CE0FB0"/>
    <w:rsid w:val="00CE18FD"/>
    <w:rsid w:val="00CE19D6"/>
    <w:rsid w:val="00CE19F3"/>
    <w:rsid w:val="00CE2130"/>
    <w:rsid w:val="00CE213A"/>
    <w:rsid w:val="00CE29DC"/>
    <w:rsid w:val="00CE2C87"/>
    <w:rsid w:val="00CE2D7E"/>
    <w:rsid w:val="00CE363F"/>
    <w:rsid w:val="00CE395B"/>
    <w:rsid w:val="00CE3AA6"/>
    <w:rsid w:val="00CE4194"/>
    <w:rsid w:val="00CE4271"/>
    <w:rsid w:val="00CE4373"/>
    <w:rsid w:val="00CE44E8"/>
    <w:rsid w:val="00CE4FE7"/>
    <w:rsid w:val="00CE5828"/>
    <w:rsid w:val="00CE5960"/>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42F"/>
    <w:rsid w:val="00CF2E9F"/>
    <w:rsid w:val="00CF35E8"/>
    <w:rsid w:val="00CF4058"/>
    <w:rsid w:val="00CF417B"/>
    <w:rsid w:val="00CF4407"/>
    <w:rsid w:val="00CF459B"/>
    <w:rsid w:val="00CF45EC"/>
    <w:rsid w:val="00CF4AED"/>
    <w:rsid w:val="00CF4BF7"/>
    <w:rsid w:val="00CF4FCC"/>
    <w:rsid w:val="00CF50FF"/>
    <w:rsid w:val="00CF519C"/>
    <w:rsid w:val="00CF51FA"/>
    <w:rsid w:val="00CF5BF7"/>
    <w:rsid w:val="00CF61AE"/>
    <w:rsid w:val="00CF632E"/>
    <w:rsid w:val="00CF63DE"/>
    <w:rsid w:val="00CF72EA"/>
    <w:rsid w:val="00CF76DB"/>
    <w:rsid w:val="00CF7BC9"/>
    <w:rsid w:val="00D00643"/>
    <w:rsid w:val="00D007BC"/>
    <w:rsid w:val="00D00DD0"/>
    <w:rsid w:val="00D00F99"/>
    <w:rsid w:val="00D0146E"/>
    <w:rsid w:val="00D01607"/>
    <w:rsid w:val="00D0171F"/>
    <w:rsid w:val="00D019B3"/>
    <w:rsid w:val="00D01DEF"/>
    <w:rsid w:val="00D02077"/>
    <w:rsid w:val="00D0286E"/>
    <w:rsid w:val="00D02B5A"/>
    <w:rsid w:val="00D02C5C"/>
    <w:rsid w:val="00D03545"/>
    <w:rsid w:val="00D03683"/>
    <w:rsid w:val="00D03CBA"/>
    <w:rsid w:val="00D03EAB"/>
    <w:rsid w:val="00D04C48"/>
    <w:rsid w:val="00D05832"/>
    <w:rsid w:val="00D05A91"/>
    <w:rsid w:val="00D05DCB"/>
    <w:rsid w:val="00D05ECC"/>
    <w:rsid w:val="00D0632A"/>
    <w:rsid w:val="00D06637"/>
    <w:rsid w:val="00D06BF1"/>
    <w:rsid w:val="00D07103"/>
    <w:rsid w:val="00D07405"/>
    <w:rsid w:val="00D0753B"/>
    <w:rsid w:val="00D076DA"/>
    <w:rsid w:val="00D07FAB"/>
    <w:rsid w:val="00D10703"/>
    <w:rsid w:val="00D10AD1"/>
    <w:rsid w:val="00D10E32"/>
    <w:rsid w:val="00D1102E"/>
    <w:rsid w:val="00D110CD"/>
    <w:rsid w:val="00D11378"/>
    <w:rsid w:val="00D11702"/>
    <w:rsid w:val="00D11A15"/>
    <w:rsid w:val="00D11B27"/>
    <w:rsid w:val="00D11C36"/>
    <w:rsid w:val="00D11D3B"/>
    <w:rsid w:val="00D1210A"/>
    <w:rsid w:val="00D122B0"/>
    <w:rsid w:val="00D124A3"/>
    <w:rsid w:val="00D1251F"/>
    <w:rsid w:val="00D12534"/>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94"/>
    <w:rsid w:val="00D155C0"/>
    <w:rsid w:val="00D156C5"/>
    <w:rsid w:val="00D15A25"/>
    <w:rsid w:val="00D16490"/>
    <w:rsid w:val="00D165CB"/>
    <w:rsid w:val="00D166B8"/>
    <w:rsid w:val="00D16709"/>
    <w:rsid w:val="00D1699C"/>
    <w:rsid w:val="00D16AB5"/>
    <w:rsid w:val="00D16EF7"/>
    <w:rsid w:val="00D16F42"/>
    <w:rsid w:val="00D17638"/>
    <w:rsid w:val="00D1799E"/>
    <w:rsid w:val="00D2047A"/>
    <w:rsid w:val="00D20CF4"/>
    <w:rsid w:val="00D20D8B"/>
    <w:rsid w:val="00D2116C"/>
    <w:rsid w:val="00D21216"/>
    <w:rsid w:val="00D212EB"/>
    <w:rsid w:val="00D215E2"/>
    <w:rsid w:val="00D216C3"/>
    <w:rsid w:val="00D216D9"/>
    <w:rsid w:val="00D21FAD"/>
    <w:rsid w:val="00D22027"/>
    <w:rsid w:val="00D224AD"/>
    <w:rsid w:val="00D22911"/>
    <w:rsid w:val="00D22AC5"/>
    <w:rsid w:val="00D22BA1"/>
    <w:rsid w:val="00D22D99"/>
    <w:rsid w:val="00D22EF5"/>
    <w:rsid w:val="00D23020"/>
    <w:rsid w:val="00D23174"/>
    <w:rsid w:val="00D23300"/>
    <w:rsid w:val="00D2351D"/>
    <w:rsid w:val="00D23619"/>
    <w:rsid w:val="00D23684"/>
    <w:rsid w:val="00D23C3A"/>
    <w:rsid w:val="00D23F9D"/>
    <w:rsid w:val="00D254D7"/>
    <w:rsid w:val="00D25594"/>
    <w:rsid w:val="00D25C01"/>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0C65"/>
    <w:rsid w:val="00D318E8"/>
    <w:rsid w:val="00D31948"/>
    <w:rsid w:val="00D31A10"/>
    <w:rsid w:val="00D31CD4"/>
    <w:rsid w:val="00D31DA3"/>
    <w:rsid w:val="00D3203F"/>
    <w:rsid w:val="00D320A4"/>
    <w:rsid w:val="00D32108"/>
    <w:rsid w:val="00D322E9"/>
    <w:rsid w:val="00D322F1"/>
    <w:rsid w:val="00D32421"/>
    <w:rsid w:val="00D3265F"/>
    <w:rsid w:val="00D32B8F"/>
    <w:rsid w:val="00D32D4F"/>
    <w:rsid w:val="00D32D83"/>
    <w:rsid w:val="00D33324"/>
    <w:rsid w:val="00D333FE"/>
    <w:rsid w:val="00D33748"/>
    <w:rsid w:val="00D3424D"/>
    <w:rsid w:val="00D3446A"/>
    <w:rsid w:val="00D34596"/>
    <w:rsid w:val="00D3459A"/>
    <w:rsid w:val="00D345DD"/>
    <w:rsid w:val="00D34876"/>
    <w:rsid w:val="00D34BA1"/>
    <w:rsid w:val="00D3527F"/>
    <w:rsid w:val="00D356D0"/>
    <w:rsid w:val="00D35779"/>
    <w:rsid w:val="00D35D26"/>
    <w:rsid w:val="00D362AB"/>
    <w:rsid w:val="00D36692"/>
    <w:rsid w:val="00D3676C"/>
    <w:rsid w:val="00D368FC"/>
    <w:rsid w:val="00D37538"/>
    <w:rsid w:val="00D37A2F"/>
    <w:rsid w:val="00D37DFE"/>
    <w:rsid w:val="00D37E84"/>
    <w:rsid w:val="00D37E9E"/>
    <w:rsid w:val="00D404BE"/>
    <w:rsid w:val="00D4055B"/>
    <w:rsid w:val="00D4099B"/>
    <w:rsid w:val="00D40C72"/>
    <w:rsid w:val="00D40FB7"/>
    <w:rsid w:val="00D4101A"/>
    <w:rsid w:val="00D41324"/>
    <w:rsid w:val="00D41655"/>
    <w:rsid w:val="00D417F0"/>
    <w:rsid w:val="00D41900"/>
    <w:rsid w:val="00D41E51"/>
    <w:rsid w:val="00D41E98"/>
    <w:rsid w:val="00D4205D"/>
    <w:rsid w:val="00D423F1"/>
    <w:rsid w:val="00D42713"/>
    <w:rsid w:val="00D42AFF"/>
    <w:rsid w:val="00D42B31"/>
    <w:rsid w:val="00D433A2"/>
    <w:rsid w:val="00D4372E"/>
    <w:rsid w:val="00D43F65"/>
    <w:rsid w:val="00D43FB2"/>
    <w:rsid w:val="00D442C4"/>
    <w:rsid w:val="00D44349"/>
    <w:rsid w:val="00D4434B"/>
    <w:rsid w:val="00D443D8"/>
    <w:rsid w:val="00D44475"/>
    <w:rsid w:val="00D44705"/>
    <w:rsid w:val="00D44D03"/>
    <w:rsid w:val="00D44D9C"/>
    <w:rsid w:val="00D44F5D"/>
    <w:rsid w:val="00D450EF"/>
    <w:rsid w:val="00D4579D"/>
    <w:rsid w:val="00D4594F"/>
    <w:rsid w:val="00D4621D"/>
    <w:rsid w:val="00D46414"/>
    <w:rsid w:val="00D467C4"/>
    <w:rsid w:val="00D4687A"/>
    <w:rsid w:val="00D468B6"/>
    <w:rsid w:val="00D469FA"/>
    <w:rsid w:val="00D46ECB"/>
    <w:rsid w:val="00D477EE"/>
    <w:rsid w:val="00D50370"/>
    <w:rsid w:val="00D50BC6"/>
    <w:rsid w:val="00D5162F"/>
    <w:rsid w:val="00D51A3E"/>
    <w:rsid w:val="00D51EF2"/>
    <w:rsid w:val="00D52A30"/>
    <w:rsid w:val="00D52AFE"/>
    <w:rsid w:val="00D52B75"/>
    <w:rsid w:val="00D52F37"/>
    <w:rsid w:val="00D53427"/>
    <w:rsid w:val="00D53DB2"/>
    <w:rsid w:val="00D53E30"/>
    <w:rsid w:val="00D54C81"/>
    <w:rsid w:val="00D54CB6"/>
    <w:rsid w:val="00D54E56"/>
    <w:rsid w:val="00D54EBD"/>
    <w:rsid w:val="00D5553D"/>
    <w:rsid w:val="00D558B0"/>
    <w:rsid w:val="00D566BD"/>
    <w:rsid w:val="00D567A0"/>
    <w:rsid w:val="00D56DFF"/>
    <w:rsid w:val="00D57213"/>
    <w:rsid w:val="00D5730F"/>
    <w:rsid w:val="00D579EF"/>
    <w:rsid w:val="00D57B40"/>
    <w:rsid w:val="00D57C50"/>
    <w:rsid w:val="00D57D1F"/>
    <w:rsid w:val="00D57F1A"/>
    <w:rsid w:val="00D602AF"/>
    <w:rsid w:val="00D60330"/>
    <w:rsid w:val="00D6045C"/>
    <w:rsid w:val="00D6061F"/>
    <w:rsid w:val="00D60D64"/>
    <w:rsid w:val="00D60F59"/>
    <w:rsid w:val="00D61209"/>
    <w:rsid w:val="00D6120F"/>
    <w:rsid w:val="00D61914"/>
    <w:rsid w:val="00D61E49"/>
    <w:rsid w:val="00D620DE"/>
    <w:rsid w:val="00D6215B"/>
    <w:rsid w:val="00D62747"/>
    <w:rsid w:val="00D627AF"/>
    <w:rsid w:val="00D62C01"/>
    <w:rsid w:val="00D62C15"/>
    <w:rsid w:val="00D62C5F"/>
    <w:rsid w:val="00D62D8A"/>
    <w:rsid w:val="00D62E71"/>
    <w:rsid w:val="00D6360A"/>
    <w:rsid w:val="00D636B0"/>
    <w:rsid w:val="00D63815"/>
    <w:rsid w:val="00D63960"/>
    <w:rsid w:val="00D63B21"/>
    <w:rsid w:val="00D6433B"/>
    <w:rsid w:val="00D645A3"/>
    <w:rsid w:val="00D64B94"/>
    <w:rsid w:val="00D64E99"/>
    <w:rsid w:val="00D65669"/>
    <w:rsid w:val="00D656A1"/>
    <w:rsid w:val="00D65819"/>
    <w:rsid w:val="00D65A42"/>
    <w:rsid w:val="00D65B21"/>
    <w:rsid w:val="00D65C41"/>
    <w:rsid w:val="00D6640A"/>
    <w:rsid w:val="00D675E4"/>
    <w:rsid w:val="00D6792F"/>
    <w:rsid w:val="00D6794F"/>
    <w:rsid w:val="00D679E5"/>
    <w:rsid w:val="00D67E49"/>
    <w:rsid w:val="00D67F61"/>
    <w:rsid w:val="00D700D8"/>
    <w:rsid w:val="00D701B7"/>
    <w:rsid w:val="00D70817"/>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B1C"/>
    <w:rsid w:val="00D73C0D"/>
    <w:rsid w:val="00D73C88"/>
    <w:rsid w:val="00D73E31"/>
    <w:rsid w:val="00D7413C"/>
    <w:rsid w:val="00D74556"/>
    <w:rsid w:val="00D745E1"/>
    <w:rsid w:val="00D746BE"/>
    <w:rsid w:val="00D74A29"/>
    <w:rsid w:val="00D74D3C"/>
    <w:rsid w:val="00D752BA"/>
    <w:rsid w:val="00D75931"/>
    <w:rsid w:val="00D75AFE"/>
    <w:rsid w:val="00D75B77"/>
    <w:rsid w:val="00D75FD1"/>
    <w:rsid w:val="00D7608C"/>
    <w:rsid w:val="00D7625C"/>
    <w:rsid w:val="00D767E4"/>
    <w:rsid w:val="00D76914"/>
    <w:rsid w:val="00D76A35"/>
    <w:rsid w:val="00D77092"/>
    <w:rsid w:val="00D7710E"/>
    <w:rsid w:val="00D77112"/>
    <w:rsid w:val="00D77F40"/>
    <w:rsid w:val="00D80494"/>
    <w:rsid w:val="00D80BDE"/>
    <w:rsid w:val="00D81620"/>
    <w:rsid w:val="00D8191D"/>
    <w:rsid w:val="00D8192E"/>
    <w:rsid w:val="00D8244A"/>
    <w:rsid w:val="00D82977"/>
    <w:rsid w:val="00D83480"/>
    <w:rsid w:val="00D83550"/>
    <w:rsid w:val="00D83993"/>
    <w:rsid w:val="00D83C98"/>
    <w:rsid w:val="00D83CC1"/>
    <w:rsid w:val="00D83F56"/>
    <w:rsid w:val="00D8420A"/>
    <w:rsid w:val="00D84411"/>
    <w:rsid w:val="00D84566"/>
    <w:rsid w:val="00D8466B"/>
    <w:rsid w:val="00D847CF"/>
    <w:rsid w:val="00D84E17"/>
    <w:rsid w:val="00D85080"/>
    <w:rsid w:val="00D85300"/>
    <w:rsid w:val="00D859C0"/>
    <w:rsid w:val="00D85CD5"/>
    <w:rsid w:val="00D85E8E"/>
    <w:rsid w:val="00D86945"/>
    <w:rsid w:val="00D86B63"/>
    <w:rsid w:val="00D86DB9"/>
    <w:rsid w:val="00D86E37"/>
    <w:rsid w:val="00D86FE7"/>
    <w:rsid w:val="00D876BD"/>
    <w:rsid w:val="00D877F3"/>
    <w:rsid w:val="00D87880"/>
    <w:rsid w:val="00D900FA"/>
    <w:rsid w:val="00D90278"/>
    <w:rsid w:val="00D9068A"/>
    <w:rsid w:val="00D906E3"/>
    <w:rsid w:val="00D90708"/>
    <w:rsid w:val="00D90EAF"/>
    <w:rsid w:val="00D911A6"/>
    <w:rsid w:val="00D91585"/>
    <w:rsid w:val="00D917EA"/>
    <w:rsid w:val="00D91E99"/>
    <w:rsid w:val="00D91F7D"/>
    <w:rsid w:val="00D91FFE"/>
    <w:rsid w:val="00D922B0"/>
    <w:rsid w:val="00D92433"/>
    <w:rsid w:val="00D926CA"/>
    <w:rsid w:val="00D92BB0"/>
    <w:rsid w:val="00D92CCD"/>
    <w:rsid w:val="00D931A6"/>
    <w:rsid w:val="00D935DD"/>
    <w:rsid w:val="00D9392F"/>
    <w:rsid w:val="00D93D50"/>
    <w:rsid w:val="00D93EE7"/>
    <w:rsid w:val="00D940F0"/>
    <w:rsid w:val="00D949C8"/>
    <w:rsid w:val="00D94E50"/>
    <w:rsid w:val="00D94FA3"/>
    <w:rsid w:val="00D95662"/>
    <w:rsid w:val="00D95CB4"/>
    <w:rsid w:val="00D95E21"/>
    <w:rsid w:val="00D95E5E"/>
    <w:rsid w:val="00D95F89"/>
    <w:rsid w:val="00D963A3"/>
    <w:rsid w:val="00D96713"/>
    <w:rsid w:val="00D96E39"/>
    <w:rsid w:val="00D96EAE"/>
    <w:rsid w:val="00D96FD8"/>
    <w:rsid w:val="00DA0061"/>
    <w:rsid w:val="00DA0ADD"/>
    <w:rsid w:val="00DA0E33"/>
    <w:rsid w:val="00DA0EEF"/>
    <w:rsid w:val="00DA11B5"/>
    <w:rsid w:val="00DA1240"/>
    <w:rsid w:val="00DA1366"/>
    <w:rsid w:val="00DA14B4"/>
    <w:rsid w:val="00DA14F8"/>
    <w:rsid w:val="00DA16EB"/>
    <w:rsid w:val="00DA1E73"/>
    <w:rsid w:val="00DA2989"/>
    <w:rsid w:val="00DA2CF9"/>
    <w:rsid w:val="00DA330C"/>
    <w:rsid w:val="00DA3B94"/>
    <w:rsid w:val="00DA3EAF"/>
    <w:rsid w:val="00DA4343"/>
    <w:rsid w:val="00DA4389"/>
    <w:rsid w:val="00DA45E3"/>
    <w:rsid w:val="00DA49AF"/>
    <w:rsid w:val="00DA4CA0"/>
    <w:rsid w:val="00DA4CFB"/>
    <w:rsid w:val="00DA5148"/>
    <w:rsid w:val="00DA526D"/>
    <w:rsid w:val="00DA53B3"/>
    <w:rsid w:val="00DA53E8"/>
    <w:rsid w:val="00DA54A3"/>
    <w:rsid w:val="00DA54EE"/>
    <w:rsid w:val="00DA5C25"/>
    <w:rsid w:val="00DA5D35"/>
    <w:rsid w:val="00DA623A"/>
    <w:rsid w:val="00DA62BA"/>
    <w:rsid w:val="00DA66A3"/>
    <w:rsid w:val="00DA6886"/>
    <w:rsid w:val="00DA718C"/>
    <w:rsid w:val="00DA72AC"/>
    <w:rsid w:val="00DA74DA"/>
    <w:rsid w:val="00DA7507"/>
    <w:rsid w:val="00DA7BA1"/>
    <w:rsid w:val="00DA7FF6"/>
    <w:rsid w:val="00DB00B6"/>
    <w:rsid w:val="00DB0198"/>
    <w:rsid w:val="00DB06A7"/>
    <w:rsid w:val="00DB08B6"/>
    <w:rsid w:val="00DB099D"/>
    <w:rsid w:val="00DB0A51"/>
    <w:rsid w:val="00DB0B62"/>
    <w:rsid w:val="00DB0D42"/>
    <w:rsid w:val="00DB12C4"/>
    <w:rsid w:val="00DB1354"/>
    <w:rsid w:val="00DB1474"/>
    <w:rsid w:val="00DB1725"/>
    <w:rsid w:val="00DB1A18"/>
    <w:rsid w:val="00DB1AA2"/>
    <w:rsid w:val="00DB1D6B"/>
    <w:rsid w:val="00DB1E6F"/>
    <w:rsid w:val="00DB2428"/>
    <w:rsid w:val="00DB2585"/>
    <w:rsid w:val="00DB26BE"/>
    <w:rsid w:val="00DB2F8B"/>
    <w:rsid w:val="00DB3050"/>
    <w:rsid w:val="00DB3517"/>
    <w:rsid w:val="00DB3812"/>
    <w:rsid w:val="00DB3F7A"/>
    <w:rsid w:val="00DB4451"/>
    <w:rsid w:val="00DB445B"/>
    <w:rsid w:val="00DB468C"/>
    <w:rsid w:val="00DB4B4E"/>
    <w:rsid w:val="00DB4DFC"/>
    <w:rsid w:val="00DB535C"/>
    <w:rsid w:val="00DB6407"/>
    <w:rsid w:val="00DB65E5"/>
    <w:rsid w:val="00DB670E"/>
    <w:rsid w:val="00DB6DF8"/>
    <w:rsid w:val="00DB6E10"/>
    <w:rsid w:val="00DB7056"/>
    <w:rsid w:val="00DB7062"/>
    <w:rsid w:val="00DB71BB"/>
    <w:rsid w:val="00DB7812"/>
    <w:rsid w:val="00DB7EA0"/>
    <w:rsid w:val="00DC027F"/>
    <w:rsid w:val="00DC03B0"/>
    <w:rsid w:val="00DC03F0"/>
    <w:rsid w:val="00DC0706"/>
    <w:rsid w:val="00DC09E2"/>
    <w:rsid w:val="00DC0BE7"/>
    <w:rsid w:val="00DC0E6E"/>
    <w:rsid w:val="00DC0E8A"/>
    <w:rsid w:val="00DC0EFE"/>
    <w:rsid w:val="00DC1372"/>
    <w:rsid w:val="00DC1741"/>
    <w:rsid w:val="00DC18C2"/>
    <w:rsid w:val="00DC1E5D"/>
    <w:rsid w:val="00DC1EA5"/>
    <w:rsid w:val="00DC20BC"/>
    <w:rsid w:val="00DC21F7"/>
    <w:rsid w:val="00DC2ABC"/>
    <w:rsid w:val="00DC2B21"/>
    <w:rsid w:val="00DC2C2F"/>
    <w:rsid w:val="00DC2EAE"/>
    <w:rsid w:val="00DC2F0C"/>
    <w:rsid w:val="00DC317C"/>
    <w:rsid w:val="00DC31D4"/>
    <w:rsid w:val="00DC399B"/>
    <w:rsid w:val="00DC3B3F"/>
    <w:rsid w:val="00DC3BA7"/>
    <w:rsid w:val="00DC3F22"/>
    <w:rsid w:val="00DC4383"/>
    <w:rsid w:val="00DC43AE"/>
    <w:rsid w:val="00DC4406"/>
    <w:rsid w:val="00DC48D0"/>
    <w:rsid w:val="00DC4A30"/>
    <w:rsid w:val="00DC4EAA"/>
    <w:rsid w:val="00DC4FA7"/>
    <w:rsid w:val="00DC5418"/>
    <w:rsid w:val="00DC5617"/>
    <w:rsid w:val="00DC5940"/>
    <w:rsid w:val="00DC5B19"/>
    <w:rsid w:val="00DC5D56"/>
    <w:rsid w:val="00DC6068"/>
    <w:rsid w:val="00DC607C"/>
    <w:rsid w:val="00DC6196"/>
    <w:rsid w:val="00DC62E7"/>
    <w:rsid w:val="00DC63C5"/>
    <w:rsid w:val="00DC65AD"/>
    <w:rsid w:val="00DC6604"/>
    <w:rsid w:val="00DC6714"/>
    <w:rsid w:val="00DC679E"/>
    <w:rsid w:val="00DC684B"/>
    <w:rsid w:val="00DC6901"/>
    <w:rsid w:val="00DC73C4"/>
    <w:rsid w:val="00DC7D16"/>
    <w:rsid w:val="00DD009A"/>
    <w:rsid w:val="00DD02E6"/>
    <w:rsid w:val="00DD0475"/>
    <w:rsid w:val="00DD089C"/>
    <w:rsid w:val="00DD0D84"/>
    <w:rsid w:val="00DD12F1"/>
    <w:rsid w:val="00DD21AC"/>
    <w:rsid w:val="00DD2522"/>
    <w:rsid w:val="00DD25B3"/>
    <w:rsid w:val="00DD275F"/>
    <w:rsid w:val="00DD2845"/>
    <w:rsid w:val="00DD2967"/>
    <w:rsid w:val="00DD2A8E"/>
    <w:rsid w:val="00DD2C44"/>
    <w:rsid w:val="00DD304E"/>
    <w:rsid w:val="00DD33F7"/>
    <w:rsid w:val="00DD350F"/>
    <w:rsid w:val="00DD3CC6"/>
    <w:rsid w:val="00DD4321"/>
    <w:rsid w:val="00DD4944"/>
    <w:rsid w:val="00DD503B"/>
    <w:rsid w:val="00DD504C"/>
    <w:rsid w:val="00DD50F3"/>
    <w:rsid w:val="00DD612D"/>
    <w:rsid w:val="00DD646A"/>
    <w:rsid w:val="00DD66CA"/>
    <w:rsid w:val="00DD69D3"/>
    <w:rsid w:val="00DD6DED"/>
    <w:rsid w:val="00DD778A"/>
    <w:rsid w:val="00DD79F3"/>
    <w:rsid w:val="00DD7A8C"/>
    <w:rsid w:val="00DD7DA7"/>
    <w:rsid w:val="00DE053C"/>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4037"/>
    <w:rsid w:val="00DE413C"/>
    <w:rsid w:val="00DE4210"/>
    <w:rsid w:val="00DE442D"/>
    <w:rsid w:val="00DE45D9"/>
    <w:rsid w:val="00DE45FF"/>
    <w:rsid w:val="00DE4AAB"/>
    <w:rsid w:val="00DE4BF4"/>
    <w:rsid w:val="00DE4CC4"/>
    <w:rsid w:val="00DE579B"/>
    <w:rsid w:val="00DE57B5"/>
    <w:rsid w:val="00DE5BE2"/>
    <w:rsid w:val="00DE638A"/>
    <w:rsid w:val="00DE65B5"/>
    <w:rsid w:val="00DE6621"/>
    <w:rsid w:val="00DE67E9"/>
    <w:rsid w:val="00DE67FF"/>
    <w:rsid w:val="00DE69D8"/>
    <w:rsid w:val="00DE6AF4"/>
    <w:rsid w:val="00DE6C11"/>
    <w:rsid w:val="00DE6D31"/>
    <w:rsid w:val="00DE6D68"/>
    <w:rsid w:val="00DE717E"/>
    <w:rsid w:val="00DE747F"/>
    <w:rsid w:val="00DE749B"/>
    <w:rsid w:val="00DE756E"/>
    <w:rsid w:val="00DE7968"/>
    <w:rsid w:val="00DE7B2A"/>
    <w:rsid w:val="00DE7BD3"/>
    <w:rsid w:val="00DE7CEA"/>
    <w:rsid w:val="00DE7E57"/>
    <w:rsid w:val="00DF0716"/>
    <w:rsid w:val="00DF0F97"/>
    <w:rsid w:val="00DF1212"/>
    <w:rsid w:val="00DF14C1"/>
    <w:rsid w:val="00DF1786"/>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BD"/>
    <w:rsid w:val="00DF5E70"/>
    <w:rsid w:val="00DF5F39"/>
    <w:rsid w:val="00DF65A9"/>
    <w:rsid w:val="00DF6657"/>
    <w:rsid w:val="00DF6D2E"/>
    <w:rsid w:val="00DF6E11"/>
    <w:rsid w:val="00DF711F"/>
    <w:rsid w:val="00DF73AF"/>
    <w:rsid w:val="00DF785B"/>
    <w:rsid w:val="00DF7C5E"/>
    <w:rsid w:val="00E00103"/>
    <w:rsid w:val="00E0022C"/>
    <w:rsid w:val="00E00455"/>
    <w:rsid w:val="00E00511"/>
    <w:rsid w:val="00E00888"/>
    <w:rsid w:val="00E00C68"/>
    <w:rsid w:val="00E00CBF"/>
    <w:rsid w:val="00E01244"/>
    <w:rsid w:val="00E01394"/>
    <w:rsid w:val="00E01595"/>
    <w:rsid w:val="00E0193B"/>
    <w:rsid w:val="00E01988"/>
    <w:rsid w:val="00E01E3F"/>
    <w:rsid w:val="00E02116"/>
    <w:rsid w:val="00E02610"/>
    <w:rsid w:val="00E026E7"/>
    <w:rsid w:val="00E02987"/>
    <w:rsid w:val="00E02A0C"/>
    <w:rsid w:val="00E03051"/>
    <w:rsid w:val="00E035FC"/>
    <w:rsid w:val="00E03EA3"/>
    <w:rsid w:val="00E03EC2"/>
    <w:rsid w:val="00E0411C"/>
    <w:rsid w:val="00E0426E"/>
    <w:rsid w:val="00E044CA"/>
    <w:rsid w:val="00E048B5"/>
    <w:rsid w:val="00E04AC4"/>
    <w:rsid w:val="00E05080"/>
    <w:rsid w:val="00E053F2"/>
    <w:rsid w:val="00E063AE"/>
    <w:rsid w:val="00E0679F"/>
    <w:rsid w:val="00E06B9D"/>
    <w:rsid w:val="00E06FCD"/>
    <w:rsid w:val="00E07301"/>
    <w:rsid w:val="00E07414"/>
    <w:rsid w:val="00E079D1"/>
    <w:rsid w:val="00E07BDF"/>
    <w:rsid w:val="00E07E44"/>
    <w:rsid w:val="00E10092"/>
    <w:rsid w:val="00E10343"/>
    <w:rsid w:val="00E10817"/>
    <w:rsid w:val="00E115DF"/>
    <w:rsid w:val="00E117CA"/>
    <w:rsid w:val="00E11936"/>
    <w:rsid w:val="00E11C96"/>
    <w:rsid w:val="00E125BF"/>
    <w:rsid w:val="00E129C3"/>
    <w:rsid w:val="00E1308C"/>
    <w:rsid w:val="00E1371A"/>
    <w:rsid w:val="00E138F4"/>
    <w:rsid w:val="00E1390F"/>
    <w:rsid w:val="00E13923"/>
    <w:rsid w:val="00E13AB2"/>
    <w:rsid w:val="00E13B76"/>
    <w:rsid w:val="00E1403C"/>
    <w:rsid w:val="00E14060"/>
    <w:rsid w:val="00E14165"/>
    <w:rsid w:val="00E14227"/>
    <w:rsid w:val="00E1481B"/>
    <w:rsid w:val="00E14BAF"/>
    <w:rsid w:val="00E150B4"/>
    <w:rsid w:val="00E15ED0"/>
    <w:rsid w:val="00E166D3"/>
    <w:rsid w:val="00E16C09"/>
    <w:rsid w:val="00E16DED"/>
    <w:rsid w:val="00E16E10"/>
    <w:rsid w:val="00E173B8"/>
    <w:rsid w:val="00E17CB8"/>
    <w:rsid w:val="00E17E34"/>
    <w:rsid w:val="00E20015"/>
    <w:rsid w:val="00E2014D"/>
    <w:rsid w:val="00E20167"/>
    <w:rsid w:val="00E2024B"/>
    <w:rsid w:val="00E2093C"/>
    <w:rsid w:val="00E20A89"/>
    <w:rsid w:val="00E20E9C"/>
    <w:rsid w:val="00E21193"/>
    <w:rsid w:val="00E21195"/>
    <w:rsid w:val="00E22110"/>
    <w:rsid w:val="00E22194"/>
    <w:rsid w:val="00E221C0"/>
    <w:rsid w:val="00E2237C"/>
    <w:rsid w:val="00E224AF"/>
    <w:rsid w:val="00E22722"/>
    <w:rsid w:val="00E22BC0"/>
    <w:rsid w:val="00E22C3B"/>
    <w:rsid w:val="00E22D99"/>
    <w:rsid w:val="00E22DFE"/>
    <w:rsid w:val="00E22F2C"/>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59C"/>
    <w:rsid w:val="00E26D63"/>
    <w:rsid w:val="00E26F09"/>
    <w:rsid w:val="00E27172"/>
    <w:rsid w:val="00E275D3"/>
    <w:rsid w:val="00E27792"/>
    <w:rsid w:val="00E278B7"/>
    <w:rsid w:val="00E279E5"/>
    <w:rsid w:val="00E27B19"/>
    <w:rsid w:val="00E27CB5"/>
    <w:rsid w:val="00E27E91"/>
    <w:rsid w:val="00E30270"/>
    <w:rsid w:val="00E304AD"/>
    <w:rsid w:val="00E30B03"/>
    <w:rsid w:val="00E30BB5"/>
    <w:rsid w:val="00E30DD6"/>
    <w:rsid w:val="00E30E27"/>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357"/>
    <w:rsid w:val="00E35E7C"/>
    <w:rsid w:val="00E364F2"/>
    <w:rsid w:val="00E36540"/>
    <w:rsid w:val="00E36FE6"/>
    <w:rsid w:val="00E37910"/>
    <w:rsid w:val="00E37B45"/>
    <w:rsid w:val="00E37C8A"/>
    <w:rsid w:val="00E37D27"/>
    <w:rsid w:val="00E40133"/>
    <w:rsid w:val="00E40164"/>
    <w:rsid w:val="00E40478"/>
    <w:rsid w:val="00E406BE"/>
    <w:rsid w:val="00E40BFA"/>
    <w:rsid w:val="00E4122B"/>
    <w:rsid w:val="00E4132D"/>
    <w:rsid w:val="00E41970"/>
    <w:rsid w:val="00E41B3B"/>
    <w:rsid w:val="00E41EA9"/>
    <w:rsid w:val="00E42302"/>
    <w:rsid w:val="00E427E9"/>
    <w:rsid w:val="00E42B21"/>
    <w:rsid w:val="00E42BE7"/>
    <w:rsid w:val="00E435AA"/>
    <w:rsid w:val="00E437F2"/>
    <w:rsid w:val="00E43DA8"/>
    <w:rsid w:val="00E43E9A"/>
    <w:rsid w:val="00E4410F"/>
    <w:rsid w:val="00E4431E"/>
    <w:rsid w:val="00E4433E"/>
    <w:rsid w:val="00E44388"/>
    <w:rsid w:val="00E443D9"/>
    <w:rsid w:val="00E443DF"/>
    <w:rsid w:val="00E4464C"/>
    <w:rsid w:val="00E44700"/>
    <w:rsid w:val="00E44788"/>
    <w:rsid w:val="00E44D55"/>
    <w:rsid w:val="00E44EE8"/>
    <w:rsid w:val="00E44EF0"/>
    <w:rsid w:val="00E450EA"/>
    <w:rsid w:val="00E4539B"/>
    <w:rsid w:val="00E45459"/>
    <w:rsid w:val="00E45A53"/>
    <w:rsid w:val="00E45B8A"/>
    <w:rsid w:val="00E45C79"/>
    <w:rsid w:val="00E45D1E"/>
    <w:rsid w:val="00E45FD5"/>
    <w:rsid w:val="00E46148"/>
    <w:rsid w:val="00E4632A"/>
    <w:rsid w:val="00E46675"/>
    <w:rsid w:val="00E46730"/>
    <w:rsid w:val="00E46A3A"/>
    <w:rsid w:val="00E46A78"/>
    <w:rsid w:val="00E46C18"/>
    <w:rsid w:val="00E47430"/>
    <w:rsid w:val="00E4749F"/>
    <w:rsid w:val="00E47772"/>
    <w:rsid w:val="00E47919"/>
    <w:rsid w:val="00E47EC5"/>
    <w:rsid w:val="00E5029B"/>
    <w:rsid w:val="00E50735"/>
    <w:rsid w:val="00E50F2A"/>
    <w:rsid w:val="00E515F8"/>
    <w:rsid w:val="00E5163A"/>
    <w:rsid w:val="00E5167D"/>
    <w:rsid w:val="00E52772"/>
    <w:rsid w:val="00E52C1C"/>
    <w:rsid w:val="00E530B6"/>
    <w:rsid w:val="00E53282"/>
    <w:rsid w:val="00E5344D"/>
    <w:rsid w:val="00E5359F"/>
    <w:rsid w:val="00E53E66"/>
    <w:rsid w:val="00E54142"/>
    <w:rsid w:val="00E54669"/>
    <w:rsid w:val="00E54E0C"/>
    <w:rsid w:val="00E5510C"/>
    <w:rsid w:val="00E55253"/>
    <w:rsid w:val="00E55601"/>
    <w:rsid w:val="00E55A0A"/>
    <w:rsid w:val="00E56106"/>
    <w:rsid w:val="00E56429"/>
    <w:rsid w:val="00E564D5"/>
    <w:rsid w:val="00E5666D"/>
    <w:rsid w:val="00E56747"/>
    <w:rsid w:val="00E56770"/>
    <w:rsid w:val="00E56959"/>
    <w:rsid w:val="00E56A48"/>
    <w:rsid w:val="00E56A76"/>
    <w:rsid w:val="00E56ABF"/>
    <w:rsid w:val="00E56AF3"/>
    <w:rsid w:val="00E56E38"/>
    <w:rsid w:val="00E56F7A"/>
    <w:rsid w:val="00E5730D"/>
    <w:rsid w:val="00E57C37"/>
    <w:rsid w:val="00E603B4"/>
    <w:rsid w:val="00E60673"/>
    <w:rsid w:val="00E6072B"/>
    <w:rsid w:val="00E615E2"/>
    <w:rsid w:val="00E618A5"/>
    <w:rsid w:val="00E6197B"/>
    <w:rsid w:val="00E61DB9"/>
    <w:rsid w:val="00E6215C"/>
    <w:rsid w:val="00E62524"/>
    <w:rsid w:val="00E62877"/>
    <w:rsid w:val="00E6287F"/>
    <w:rsid w:val="00E6304E"/>
    <w:rsid w:val="00E63241"/>
    <w:rsid w:val="00E632F6"/>
    <w:rsid w:val="00E6391C"/>
    <w:rsid w:val="00E63B39"/>
    <w:rsid w:val="00E63B47"/>
    <w:rsid w:val="00E63D9B"/>
    <w:rsid w:val="00E63F22"/>
    <w:rsid w:val="00E63F84"/>
    <w:rsid w:val="00E640F0"/>
    <w:rsid w:val="00E641BC"/>
    <w:rsid w:val="00E644C3"/>
    <w:rsid w:val="00E64B29"/>
    <w:rsid w:val="00E653AE"/>
    <w:rsid w:val="00E655F6"/>
    <w:rsid w:val="00E658A5"/>
    <w:rsid w:val="00E658C5"/>
    <w:rsid w:val="00E65909"/>
    <w:rsid w:val="00E66093"/>
    <w:rsid w:val="00E663CE"/>
    <w:rsid w:val="00E665C0"/>
    <w:rsid w:val="00E665EB"/>
    <w:rsid w:val="00E669B8"/>
    <w:rsid w:val="00E66B82"/>
    <w:rsid w:val="00E66E64"/>
    <w:rsid w:val="00E66F05"/>
    <w:rsid w:val="00E67224"/>
    <w:rsid w:val="00E672DD"/>
    <w:rsid w:val="00E676AE"/>
    <w:rsid w:val="00E6773A"/>
    <w:rsid w:val="00E6794B"/>
    <w:rsid w:val="00E67CE5"/>
    <w:rsid w:val="00E70254"/>
    <w:rsid w:val="00E70523"/>
    <w:rsid w:val="00E70684"/>
    <w:rsid w:val="00E70A7F"/>
    <w:rsid w:val="00E70F71"/>
    <w:rsid w:val="00E712D6"/>
    <w:rsid w:val="00E718A7"/>
    <w:rsid w:val="00E71A4B"/>
    <w:rsid w:val="00E71E84"/>
    <w:rsid w:val="00E71EBB"/>
    <w:rsid w:val="00E72119"/>
    <w:rsid w:val="00E72152"/>
    <w:rsid w:val="00E721DB"/>
    <w:rsid w:val="00E7259B"/>
    <w:rsid w:val="00E729EF"/>
    <w:rsid w:val="00E72F92"/>
    <w:rsid w:val="00E7314D"/>
    <w:rsid w:val="00E73612"/>
    <w:rsid w:val="00E73BDE"/>
    <w:rsid w:val="00E73DEB"/>
    <w:rsid w:val="00E7408D"/>
    <w:rsid w:val="00E743A6"/>
    <w:rsid w:val="00E743DF"/>
    <w:rsid w:val="00E75D10"/>
    <w:rsid w:val="00E75E09"/>
    <w:rsid w:val="00E76727"/>
    <w:rsid w:val="00E7673B"/>
    <w:rsid w:val="00E7677C"/>
    <w:rsid w:val="00E774CE"/>
    <w:rsid w:val="00E7753A"/>
    <w:rsid w:val="00E77606"/>
    <w:rsid w:val="00E77717"/>
    <w:rsid w:val="00E77CA1"/>
    <w:rsid w:val="00E77CF3"/>
    <w:rsid w:val="00E80670"/>
    <w:rsid w:val="00E8067E"/>
    <w:rsid w:val="00E807B0"/>
    <w:rsid w:val="00E80AAD"/>
    <w:rsid w:val="00E80D7E"/>
    <w:rsid w:val="00E810A1"/>
    <w:rsid w:val="00E814C5"/>
    <w:rsid w:val="00E814DD"/>
    <w:rsid w:val="00E8190A"/>
    <w:rsid w:val="00E81DB4"/>
    <w:rsid w:val="00E81EE4"/>
    <w:rsid w:val="00E821A5"/>
    <w:rsid w:val="00E82250"/>
    <w:rsid w:val="00E82393"/>
    <w:rsid w:val="00E827AF"/>
    <w:rsid w:val="00E82CA1"/>
    <w:rsid w:val="00E83696"/>
    <w:rsid w:val="00E83730"/>
    <w:rsid w:val="00E8379E"/>
    <w:rsid w:val="00E83A9B"/>
    <w:rsid w:val="00E83AA1"/>
    <w:rsid w:val="00E83C9F"/>
    <w:rsid w:val="00E83CCD"/>
    <w:rsid w:val="00E84007"/>
    <w:rsid w:val="00E84182"/>
    <w:rsid w:val="00E842DF"/>
    <w:rsid w:val="00E84524"/>
    <w:rsid w:val="00E84641"/>
    <w:rsid w:val="00E8485B"/>
    <w:rsid w:val="00E848C2"/>
    <w:rsid w:val="00E84A66"/>
    <w:rsid w:val="00E84D5C"/>
    <w:rsid w:val="00E84E18"/>
    <w:rsid w:val="00E84F06"/>
    <w:rsid w:val="00E85071"/>
    <w:rsid w:val="00E85927"/>
    <w:rsid w:val="00E85989"/>
    <w:rsid w:val="00E85D0F"/>
    <w:rsid w:val="00E8614D"/>
    <w:rsid w:val="00E86F68"/>
    <w:rsid w:val="00E8754B"/>
    <w:rsid w:val="00E876CD"/>
    <w:rsid w:val="00E90351"/>
    <w:rsid w:val="00E9037D"/>
    <w:rsid w:val="00E9073E"/>
    <w:rsid w:val="00E90B84"/>
    <w:rsid w:val="00E90EF2"/>
    <w:rsid w:val="00E90F00"/>
    <w:rsid w:val="00E91380"/>
    <w:rsid w:val="00E9168B"/>
    <w:rsid w:val="00E91787"/>
    <w:rsid w:val="00E918ED"/>
    <w:rsid w:val="00E91B26"/>
    <w:rsid w:val="00E92319"/>
    <w:rsid w:val="00E923FD"/>
    <w:rsid w:val="00E9271E"/>
    <w:rsid w:val="00E9279B"/>
    <w:rsid w:val="00E92894"/>
    <w:rsid w:val="00E92D1B"/>
    <w:rsid w:val="00E92FFB"/>
    <w:rsid w:val="00E930FF"/>
    <w:rsid w:val="00E934AB"/>
    <w:rsid w:val="00E93511"/>
    <w:rsid w:val="00E93628"/>
    <w:rsid w:val="00E9387E"/>
    <w:rsid w:val="00E93BAF"/>
    <w:rsid w:val="00E93C58"/>
    <w:rsid w:val="00E93D87"/>
    <w:rsid w:val="00E93DA9"/>
    <w:rsid w:val="00E93E5B"/>
    <w:rsid w:val="00E93F32"/>
    <w:rsid w:val="00E93FF6"/>
    <w:rsid w:val="00E9422A"/>
    <w:rsid w:val="00E94487"/>
    <w:rsid w:val="00E944CE"/>
    <w:rsid w:val="00E9492D"/>
    <w:rsid w:val="00E94BC2"/>
    <w:rsid w:val="00E9508F"/>
    <w:rsid w:val="00E952FB"/>
    <w:rsid w:val="00E95E08"/>
    <w:rsid w:val="00E9601B"/>
    <w:rsid w:val="00E96206"/>
    <w:rsid w:val="00E96257"/>
    <w:rsid w:val="00E96693"/>
    <w:rsid w:val="00E967AD"/>
    <w:rsid w:val="00E969BD"/>
    <w:rsid w:val="00E96A05"/>
    <w:rsid w:val="00E96C5E"/>
    <w:rsid w:val="00E96DDF"/>
    <w:rsid w:val="00E96FDE"/>
    <w:rsid w:val="00E974FF"/>
    <w:rsid w:val="00E977D4"/>
    <w:rsid w:val="00E977F8"/>
    <w:rsid w:val="00E9785C"/>
    <w:rsid w:val="00E978BA"/>
    <w:rsid w:val="00E97C52"/>
    <w:rsid w:val="00EA002C"/>
    <w:rsid w:val="00EA006D"/>
    <w:rsid w:val="00EA0181"/>
    <w:rsid w:val="00EA0476"/>
    <w:rsid w:val="00EA06A4"/>
    <w:rsid w:val="00EA06E6"/>
    <w:rsid w:val="00EA098E"/>
    <w:rsid w:val="00EA0A60"/>
    <w:rsid w:val="00EA0AD7"/>
    <w:rsid w:val="00EA0B49"/>
    <w:rsid w:val="00EA0BCF"/>
    <w:rsid w:val="00EA0C9D"/>
    <w:rsid w:val="00EA14C3"/>
    <w:rsid w:val="00EA1650"/>
    <w:rsid w:val="00EA198B"/>
    <w:rsid w:val="00EA1CA1"/>
    <w:rsid w:val="00EA1DC0"/>
    <w:rsid w:val="00EA22DE"/>
    <w:rsid w:val="00EA2319"/>
    <w:rsid w:val="00EA238B"/>
    <w:rsid w:val="00EA24D6"/>
    <w:rsid w:val="00EA2870"/>
    <w:rsid w:val="00EA28DE"/>
    <w:rsid w:val="00EA2940"/>
    <w:rsid w:val="00EA2CA4"/>
    <w:rsid w:val="00EA3033"/>
    <w:rsid w:val="00EA3036"/>
    <w:rsid w:val="00EA310F"/>
    <w:rsid w:val="00EA335E"/>
    <w:rsid w:val="00EA37E9"/>
    <w:rsid w:val="00EA3A3F"/>
    <w:rsid w:val="00EA3B3E"/>
    <w:rsid w:val="00EA3E5F"/>
    <w:rsid w:val="00EA433F"/>
    <w:rsid w:val="00EA46A9"/>
    <w:rsid w:val="00EA4765"/>
    <w:rsid w:val="00EA4D39"/>
    <w:rsid w:val="00EA4DDB"/>
    <w:rsid w:val="00EA4E41"/>
    <w:rsid w:val="00EA4F7F"/>
    <w:rsid w:val="00EA4FB5"/>
    <w:rsid w:val="00EA5587"/>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B00F3"/>
    <w:rsid w:val="00EB026C"/>
    <w:rsid w:val="00EB0B39"/>
    <w:rsid w:val="00EB0DAF"/>
    <w:rsid w:val="00EB0DC6"/>
    <w:rsid w:val="00EB0ED5"/>
    <w:rsid w:val="00EB1168"/>
    <w:rsid w:val="00EB16DF"/>
    <w:rsid w:val="00EB1A3E"/>
    <w:rsid w:val="00EB1A5D"/>
    <w:rsid w:val="00EB1C23"/>
    <w:rsid w:val="00EB1DB9"/>
    <w:rsid w:val="00EB1E49"/>
    <w:rsid w:val="00EB1ED5"/>
    <w:rsid w:val="00EB2252"/>
    <w:rsid w:val="00EB2B81"/>
    <w:rsid w:val="00EB2D62"/>
    <w:rsid w:val="00EB3233"/>
    <w:rsid w:val="00EB37CC"/>
    <w:rsid w:val="00EB3A2E"/>
    <w:rsid w:val="00EB3AFB"/>
    <w:rsid w:val="00EB3D2D"/>
    <w:rsid w:val="00EB454E"/>
    <w:rsid w:val="00EB4C3D"/>
    <w:rsid w:val="00EB4E61"/>
    <w:rsid w:val="00EB4EAD"/>
    <w:rsid w:val="00EB5187"/>
    <w:rsid w:val="00EB52AA"/>
    <w:rsid w:val="00EB5388"/>
    <w:rsid w:val="00EB57E4"/>
    <w:rsid w:val="00EB5C21"/>
    <w:rsid w:val="00EB5CFC"/>
    <w:rsid w:val="00EB5E08"/>
    <w:rsid w:val="00EB5F5A"/>
    <w:rsid w:val="00EB6034"/>
    <w:rsid w:val="00EB637F"/>
    <w:rsid w:val="00EB6557"/>
    <w:rsid w:val="00EB6C13"/>
    <w:rsid w:val="00EB739A"/>
    <w:rsid w:val="00EB7442"/>
    <w:rsid w:val="00EB7D62"/>
    <w:rsid w:val="00EB7D8A"/>
    <w:rsid w:val="00EB7F9F"/>
    <w:rsid w:val="00EC0099"/>
    <w:rsid w:val="00EC00B0"/>
    <w:rsid w:val="00EC064B"/>
    <w:rsid w:val="00EC0705"/>
    <w:rsid w:val="00EC07E0"/>
    <w:rsid w:val="00EC08A0"/>
    <w:rsid w:val="00EC0A1E"/>
    <w:rsid w:val="00EC0E00"/>
    <w:rsid w:val="00EC0E9B"/>
    <w:rsid w:val="00EC0F23"/>
    <w:rsid w:val="00EC1F46"/>
    <w:rsid w:val="00EC2246"/>
    <w:rsid w:val="00EC23B7"/>
    <w:rsid w:val="00EC26E0"/>
    <w:rsid w:val="00EC2811"/>
    <w:rsid w:val="00EC28BD"/>
    <w:rsid w:val="00EC2A1E"/>
    <w:rsid w:val="00EC2A7E"/>
    <w:rsid w:val="00EC3068"/>
    <w:rsid w:val="00EC3D3B"/>
    <w:rsid w:val="00EC42D2"/>
    <w:rsid w:val="00EC4443"/>
    <w:rsid w:val="00EC45FC"/>
    <w:rsid w:val="00EC4A9A"/>
    <w:rsid w:val="00EC4DA3"/>
    <w:rsid w:val="00EC4E32"/>
    <w:rsid w:val="00EC5987"/>
    <w:rsid w:val="00EC67A0"/>
    <w:rsid w:val="00EC6A83"/>
    <w:rsid w:val="00EC6AEE"/>
    <w:rsid w:val="00EC6EFF"/>
    <w:rsid w:val="00EC7133"/>
    <w:rsid w:val="00EC757C"/>
    <w:rsid w:val="00EC77D1"/>
    <w:rsid w:val="00EC7EBA"/>
    <w:rsid w:val="00ED0295"/>
    <w:rsid w:val="00ED03CB"/>
    <w:rsid w:val="00ED045A"/>
    <w:rsid w:val="00ED0474"/>
    <w:rsid w:val="00ED047E"/>
    <w:rsid w:val="00ED0916"/>
    <w:rsid w:val="00ED0C35"/>
    <w:rsid w:val="00ED1993"/>
    <w:rsid w:val="00ED1AA9"/>
    <w:rsid w:val="00ED1EF4"/>
    <w:rsid w:val="00ED1F06"/>
    <w:rsid w:val="00ED202F"/>
    <w:rsid w:val="00ED2103"/>
    <w:rsid w:val="00ED21FF"/>
    <w:rsid w:val="00ED23D6"/>
    <w:rsid w:val="00ED2457"/>
    <w:rsid w:val="00ED24FA"/>
    <w:rsid w:val="00ED2E8B"/>
    <w:rsid w:val="00ED3998"/>
    <w:rsid w:val="00ED3A0D"/>
    <w:rsid w:val="00ED4050"/>
    <w:rsid w:val="00ED427C"/>
    <w:rsid w:val="00ED438D"/>
    <w:rsid w:val="00ED462C"/>
    <w:rsid w:val="00ED4789"/>
    <w:rsid w:val="00ED4C2E"/>
    <w:rsid w:val="00ED57DF"/>
    <w:rsid w:val="00ED5877"/>
    <w:rsid w:val="00ED592D"/>
    <w:rsid w:val="00ED5D46"/>
    <w:rsid w:val="00ED5F31"/>
    <w:rsid w:val="00ED5FC3"/>
    <w:rsid w:val="00ED64B7"/>
    <w:rsid w:val="00ED652B"/>
    <w:rsid w:val="00ED676D"/>
    <w:rsid w:val="00ED720A"/>
    <w:rsid w:val="00ED742A"/>
    <w:rsid w:val="00ED7A2B"/>
    <w:rsid w:val="00ED7EC7"/>
    <w:rsid w:val="00EE0162"/>
    <w:rsid w:val="00EE0406"/>
    <w:rsid w:val="00EE05D3"/>
    <w:rsid w:val="00EE0BFF"/>
    <w:rsid w:val="00EE0ECD"/>
    <w:rsid w:val="00EE1232"/>
    <w:rsid w:val="00EE142F"/>
    <w:rsid w:val="00EE1671"/>
    <w:rsid w:val="00EE18FD"/>
    <w:rsid w:val="00EE19F6"/>
    <w:rsid w:val="00EE1C51"/>
    <w:rsid w:val="00EE1DC4"/>
    <w:rsid w:val="00EE1E02"/>
    <w:rsid w:val="00EE2486"/>
    <w:rsid w:val="00EE2B79"/>
    <w:rsid w:val="00EE2CC7"/>
    <w:rsid w:val="00EE2D2F"/>
    <w:rsid w:val="00EE2E27"/>
    <w:rsid w:val="00EE34B7"/>
    <w:rsid w:val="00EE3888"/>
    <w:rsid w:val="00EE3D36"/>
    <w:rsid w:val="00EE411A"/>
    <w:rsid w:val="00EE439A"/>
    <w:rsid w:val="00EE494A"/>
    <w:rsid w:val="00EE4BA1"/>
    <w:rsid w:val="00EE4CCC"/>
    <w:rsid w:val="00EE4D27"/>
    <w:rsid w:val="00EE4D4F"/>
    <w:rsid w:val="00EE4DD5"/>
    <w:rsid w:val="00EE4E10"/>
    <w:rsid w:val="00EE4F3E"/>
    <w:rsid w:val="00EE518B"/>
    <w:rsid w:val="00EE548D"/>
    <w:rsid w:val="00EE57E0"/>
    <w:rsid w:val="00EE5A24"/>
    <w:rsid w:val="00EE5A7F"/>
    <w:rsid w:val="00EE6106"/>
    <w:rsid w:val="00EE6AE7"/>
    <w:rsid w:val="00EE6B44"/>
    <w:rsid w:val="00EE6D26"/>
    <w:rsid w:val="00EE70A0"/>
    <w:rsid w:val="00EE73CA"/>
    <w:rsid w:val="00EE742D"/>
    <w:rsid w:val="00EE74CB"/>
    <w:rsid w:val="00EE74D8"/>
    <w:rsid w:val="00EE7730"/>
    <w:rsid w:val="00EE7D58"/>
    <w:rsid w:val="00EF04BF"/>
    <w:rsid w:val="00EF0542"/>
    <w:rsid w:val="00EF086E"/>
    <w:rsid w:val="00EF0AD8"/>
    <w:rsid w:val="00EF0FF2"/>
    <w:rsid w:val="00EF1586"/>
    <w:rsid w:val="00EF1FCB"/>
    <w:rsid w:val="00EF218F"/>
    <w:rsid w:val="00EF21CB"/>
    <w:rsid w:val="00EF225E"/>
    <w:rsid w:val="00EF2519"/>
    <w:rsid w:val="00EF28BC"/>
    <w:rsid w:val="00EF2AFD"/>
    <w:rsid w:val="00EF2FD0"/>
    <w:rsid w:val="00EF36D7"/>
    <w:rsid w:val="00EF3E05"/>
    <w:rsid w:val="00EF43B2"/>
    <w:rsid w:val="00EF48A5"/>
    <w:rsid w:val="00EF4920"/>
    <w:rsid w:val="00EF4ABE"/>
    <w:rsid w:val="00EF4B35"/>
    <w:rsid w:val="00EF4C9F"/>
    <w:rsid w:val="00EF5A97"/>
    <w:rsid w:val="00EF5AA5"/>
    <w:rsid w:val="00EF5C79"/>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C3"/>
    <w:rsid w:val="00EF7872"/>
    <w:rsid w:val="00EF7E87"/>
    <w:rsid w:val="00F006FB"/>
    <w:rsid w:val="00F009CC"/>
    <w:rsid w:val="00F00CF6"/>
    <w:rsid w:val="00F00E12"/>
    <w:rsid w:val="00F0106C"/>
    <w:rsid w:val="00F0162E"/>
    <w:rsid w:val="00F017D2"/>
    <w:rsid w:val="00F0196B"/>
    <w:rsid w:val="00F0196C"/>
    <w:rsid w:val="00F01EF6"/>
    <w:rsid w:val="00F024D9"/>
    <w:rsid w:val="00F02527"/>
    <w:rsid w:val="00F025F3"/>
    <w:rsid w:val="00F02EFE"/>
    <w:rsid w:val="00F03048"/>
    <w:rsid w:val="00F03539"/>
    <w:rsid w:val="00F0366A"/>
    <w:rsid w:val="00F0367E"/>
    <w:rsid w:val="00F0389E"/>
    <w:rsid w:val="00F03A17"/>
    <w:rsid w:val="00F03A7E"/>
    <w:rsid w:val="00F03F19"/>
    <w:rsid w:val="00F0476E"/>
    <w:rsid w:val="00F049A3"/>
    <w:rsid w:val="00F04C06"/>
    <w:rsid w:val="00F04C4E"/>
    <w:rsid w:val="00F04C85"/>
    <w:rsid w:val="00F054B8"/>
    <w:rsid w:val="00F05D6A"/>
    <w:rsid w:val="00F06059"/>
    <w:rsid w:val="00F063E2"/>
    <w:rsid w:val="00F065D5"/>
    <w:rsid w:val="00F065DB"/>
    <w:rsid w:val="00F07162"/>
    <w:rsid w:val="00F07575"/>
    <w:rsid w:val="00F07933"/>
    <w:rsid w:val="00F07DF5"/>
    <w:rsid w:val="00F07E33"/>
    <w:rsid w:val="00F10114"/>
    <w:rsid w:val="00F1034C"/>
    <w:rsid w:val="00F103C8"/>
    <w:rsid w:val="00F10435"/>
    <w:rsid w:val="00F106EC"/>
    <w:rsid w:val="00F10B31"/>
    <w:rsid w:val="00F10E87"/>
    <w:rsid w:val="00F10F46"/>
    <w:rsid w:val="00F111EE"/>
    <w:rsid w:val="00F11222"/>
    <w:rsid w:val="00F11330"/>
    <w:rsid w:val="00F114E1"/>
    <w:rsid w:val="00F116C8"/>
    <w:rsid w:val="00F11BA7"/>
    <w:rsid w:val="00F11C04"/>
    <w:rsid w:val="00F11D48"/>
    <w:rsid w:val="00F121E9"/>
    <w:rsid w:val="00F12469"/>
    <w:rsid w:val="00F12AB1"/>
    <w:rsid w:val="00F12C1A"/>
    <w:rsid w:val="00F12E6C"/>
    <w:rsid w:val="00F13474"/>
    <w:rsid w:val="00F1352A"/>
    <w:rsid w:val="00F14507"/>
    <w:rsid w:val="00F14932"/>
    <w:rsid w:val="00F14C19"/>
    <w:rsid w:val="00F14D01"/>
    <w:rsid w:val="00F15165"/>
    <w:rsid w:val="00F154EE"/>
    <w:rsid w:val="00F158DA"/>
    <w:rsid w:val="00F159BB"/>
    <w:rsid w:val="00F15B9F"/>
    <w:rsid w:val="00F15BA1"/>
    <w:rsid w:val="00F15C15"/>
    <w:rsid w:val="00F1605A"/>
    <w:rsid w:val="00F16656"/>
    <w:rsid w:val="00F166B7"/>
    <w:rsid w:val="00F167FD"/>
    <w:rsid w:val="00F16944"/>
    <w:rsid w:val="00F17715"/>
    <w:rsid w:val="00F17744"/>
    <w:rsid w:val="00F177ED"/>
    <w:rsid w:val="00F17CA4"/>
    <w:rsid w:val="00F17DDE"/>
    <w:rsid w:val="00F20134"/>
    <w:rsid w:val="00F201DE"/>
    <w:rsid w:val="00F201E7"/>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306"/>
    <w:rsid w:val="00F2534F"/>
    <w:rsid w:val="00F25867"/>
    <w:rsid w:val="00F259BB"/>
    <w:rsid w:val="00F25B6E"/>
    <w:rsid w:val="00F25E3E"/>
    <w:rsid w:val="00F25E76"/>
    <w:rsid w:val="00F26536"/>
    <w:rsid w:val="00F26680"/>
    <w:rsid w:val="00F26EBD"/>
    <w:rsid w:val="00F272D7"/>
    <w:rsid w:val="00F27339"/>
    <w:rsid w:val="00F276AA"/>
    <w:rsid w:val="00F276DF"/>
    <w:rsid w:val="00F278C9"/>
    <w:rsid w:val="00F27C2A"/>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770"/>
    <w:rsid w:val="00F32A0A"/>
    <w:rsid w:val="00F32BC6"/>
    <w:rsid w:val="00F3304B"/>
    <w:rsid w:val="00F3317A"/>
    <w:rsid w:val="00F33200"/>
    <w:rsid w:val="00F335BA"/>
    <w:rsid w:val="00F33980"/>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620"/>
    <w:rsid w:val="00F40677"/>
    <w:rsid w:val="00F40A3F"/>
    <w:rsid w:val="00F40A78"/>
    <w:rsid w:val="00F40DC5"/>
    <w:rsid w:val="00F40F3F"/>
    <w:rsid w:val="00F417DF"/>
    <w:rsid w:val="00F41993"/>
    <w:rsid w:val="00F41E90"/>
    <w:rsid w:val="00F42A28"/>
    <w:rsid w:val="00F42C56"/>
    <w:rsid w:val="00F42CE1"/>
    <w:rsid w:val="00F431D7"/>
    <w:rsid w:val="00F43659"/>
    <w:rsid w:val="00F439F9"/>
    <w:rsid w:val="00F44093"/>
    <w:rsid w:val="00F4449A"/>
    <w:rsid w:val="00F44666"/>
    <w:rsid w:val="00F447B4"/>
    <w:rsid w:val="00F44A13"/>
    <w:rsid w:val="00F44BAB"/>
    <w:rsid w:val="00F44CBE"/>
    <w:rsid w:val="00F44ED3"/>
    <w:rsid w:val="00F451C8"/>
    <w:rsid w:val="00F451EE"/>
    <w:rsid w:val="00F456FA"/>
    <w:rsid w:val="00F4581F"/>
    <w:rsid w:val="00F46261"/>
    <w:rsid w:val="00F462B9"/>
    <w:rsid w:val="00F4635D"/>
    <w:rsid w:val="00F46422"/>
    <w:rsid w:val="00F466EC"/>
    <w:rsid w:val="00F46AD3"/>
    <w:rsid w:val="00F46B91"/>
    <w:rsid w:val="00F46EE0"/>
    <w:rsid w:val="00F470E9"/>
    <w:rsid w:val="00F47188"/>
    <w:rsid w:val="00F47A6C"/>
    <w:rsid w:val="00F47B0E"/>
    <w:rsid w:val="00F500B5"/>
    <w:rsid w:val="00F50192"/>
    <w:rsid w:val="00F50273"/>
    <w:rsid w:val="00F50569"/>
    <w:rsid w:val="00F50F80"/>
    <w:rsid w:val="00F51221"/>
    <w:rsid w:val="00F5125F"/>
    <w:rsid w:val="00F51A9E"/>
    <w:rsid w:val="00F51DE9"/>
    <w:rsid w:val="00F51F3D"/>
    <w:rsid w:val="00F51FD6"/>
    <w:rsid w:val="00F51FD8"/>
    <w:rsid w:val="00F521ED"/>
    <w:rsid w:val="00F52F69"/>
    <w:rsid w:val="00F53485"/>
    <w:rsid w:val="00F535F0"/>
    <w:rsid w:val="00F539A7"/>
    <w:rsid w:val="00F53A9F"/>
    <w:rsid w:val="00F54108"/>
    <w:rsid w:val="00F54361"/>
    <w:rsid w:val="00F545F4"/>
    <w:rsid w:val="00F546BC"/>
    <w:rsid w:val="00F54754"/>
    <w:rsid w:val="00F54D6D"/>
    <w:rsid w:val="00F55381"/>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D59"/>
    <w:rsid w:val="00F60EEE"/>
    <w:rsid w:val="00F60FDE"/>
    <w:rsid w:val="00F61194"/>
    <w:rsid w:val="00F61278"/>
    <w:rsid w:val="00F6146F"/>
    <w:rsid w:val="00F61695"/>
    <w:rsid w:val="00F617E8"/>
    <w:rsid w:val="00F61A26"/>
    <w:rsid w:val="00F61BB0"/>
    <w:rsid w:val="00F61F20"/>
    <w:rsid w:val="00F62251"/>
    <w:rsid w:val="00F627A5"/>
    <w:rsid w:val="00F6282F"/>
    <w:rsid w:val="00F62858"/>
    <w:rsid w:val="00F62906"/>
    <w:rsid w:val="00F63020"/>
    <w:rsid w:val="00F6341E"/>
    <w:rsid w:val="00F635AC"/>
    <w:rsid w:val="00F6363B"/>
    <w:rsid w:val="00F6370E"/>
    <w:rsid w:val="00F63C83"/>
    <w:rsid w:val="00F63E39"/>
    <w:rsid w:val="00F63E73"/>
    <w:rsid w:val="00F642AE"/>
    <w:rsid w:val="00F64BE1"/>
    <w:rsid w:val="00F65295"/>
    <w:rsid w:val="00F654F0"/>
    <w:rsid w:val="00F6597E"/>
    <w:rsid w:val="00F65FC1"/>
    <w:rsid w:val="00F66077"/>
    <w:rsid w:val="00F661F0"/>
    <w:rsid w:val="00F662F4"/>
    <w:rsid w:val="00F66541"/>
    <w:rsid w:val="00F665CB"/>
    <w:rsid w:val="00F66743"/>
    <w:rsid w:val="00F670FC"/>
    <w:rsid w:val="00F675B9"/>
    <w:rsid w:val="00F67761"/>
    <w:rsid w:val="00F67E06"/>
    <w:rsid w:val="00F70426"/>
    <w:rsid w:val="00F70715"/>
    <w:rsid w:val="00F70AC2"/>
    <w:rsid w:val="00F712DD"/>
    <w:rsid w:val="00F718ED"/>
    <w:rsid w:val="00F71CE5"/>
    <w:rsid w:val="00F71EC0"/>
    <w:rsid w:val="00F72060"/>
    <w:rsid w:val="00F72069"/>
    <w:rsid w:val="00F72327"/>
    <w:rsid w:val="00F72534"/>
    <w:rsid w:val="00F7279D"/>
    <w:rsid w:val="00F72A16"/>
    <w:rsid w:val="00F72AAF"/>
    <w:rsid w:val="00F72C22"/>
    <w:rsid w:val="00F72C53"/>
    <w:rsid w:val="00F72FB4"/>
    <w:rsid w:val="00F72FCD"/>
    <w:rsid w:val="00F74410"/>
    <w:rsid w:val="00F746CB"/>
    <w:rsid w:val="00F748B7"/>
    <w:rsid w:val="00F74C4E"/>
    <w:rsid w:val="00F75004"/>
    <w:rsid w:val="00F756C0"/>
    <w:rsid w:val="00F7584D"/>
    <w:rsid w:val="00F75D9B"/>
    <w:rsid w:val="00F76306"/>
    <w:rsid w:val="00F7646F"/>
    <w:rsid w:val="00F765CA"/>
    <w:rsid w:val="00F767B1"/>
    <w:rsid w:val="00F76AA5"/>
    <w:rsid w:val="00F76C66"/>
    <w:rsid w:val="00F77B9E"/>
    <w:rsid w:val="00F77C74"/>
    <w:rsid w:val="00F77E8B"/>
    <w:rsid w:val="00F80119"/>
    <w:rsid w:val="00F80196"/>
    <w:rsid w:val="00F80349"/>
    <w:rsid w:val="00F80A59"/>
    <w:rsid w:val="00F80C80"/>
    <w:rsid w:val="00F80F71"/>
    <w:rsid w:val="00F81148"/>
    <w:rsid w:val="00F81629"/>
    <w:rsid w:val="00F818B0"/>
    <w:rsid w:val="00F82787"/>
    <w:rsid w:val="00F82845"/>
    <w:rsid w:val="00F82BD0"/>
    <w:rsid w:val="00F838EB"/>
    <w:rsid w:val="00F83B71"/>
    <w:rsid w:val="00F83C01"/>
    <w:rsid w:val="00F84338"/>
    <w:rsid w:val="00F844C3"/>
    <w:rsid w:val="00F8480A"/>
    <w:rsid w:val="00F84A40"/>
    <w:rsid w:val="00F84BD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86"/>
    <w:rsid w:val="00F9351D"/>
    <w:rsid w:val="00F935E2"/>
    <w:rsid w:val="00F93706"/>
    <w:rsid w:val="00F93A3B"/>
    <w:rsid w:val="00F93B26"/>
    <w:rsid w:val="00F9433D"/>
    <w:rsid w:val="00F9471D"/>
    <w:rsid w:val="00F9484C"/>
    <w:rsid w:val="00F94BA2"/>
    <w:rsid w:val="00F95256"/>
    <w:rsid w:val="00F95378"/>
    <w:rsid w:val="00F95427"/>
    <w:rsid w:val="00F95621"/>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10F"/>
    <w:rsid w:val="00FA042A"/>
    <w:rsid w:val="00FA096F"/>
    <w:rsid w:val="00FA0C56"/>
    <w:rsid w:val="00FA0F2E"/>
    <w:rsid w:val="00FA110D"/>
    <w:rsid w:val="00FA186C"/>
    <w:rsid w:val="00FA1C39"/>
    <w:rsid w:val="00FA1EC8"/>
    <w:rsid w:val="00FA2370"/>
    <w:rsid w:val="00FA2BEA"/>
    <w:rsid w:val="00FA3150"/>
    <w:rsid w:val="00FA31D2"/>
    <w:rsid w:val="00FA3590"/>
    <w:rsid w:val="00FA3817"/>
    <w:rsid w:val="00FA3BA6"/>
    <w:rsid w:val="00FA410C"/>
    <w:rsid w:val="00FA49D1"/>
    <w:rsid w:val="00FA4F24"/>
    <w:rsid w:val="00FA5158"/>
    <w:rsid w:val="00FA52D7"/>
    <w:rsid w:val="00FA532D"/>
    <w:rsid w:val="00FA5961"/>
    <w:rsid w:val="00FA59D9"/>
    <w:rsid w:val="00FA5C1C"/>
    <w:rsid w:val="00FA5D21"/>
    <w:rsid w:val="00FA5E59"/>
    <w:rsid w:val="00FA5F8E"/>
    <w:rsid w:val="00FA60AA"/>
    <w:rsid w:val="00FA60DA"/>
    <w:rsid w:val="00FA6A90"/>
    <w:rsid w:val="00FA6D74"/>
    <w:rsid w:val="00FA6FDE"/>
    <w:rsid w:val="00FA72B3"/>
    <w:rsid w:val="00FA73EB"/>
    <w:rsid w:val="00FA74B5"/>
    <w:rsid w:val="00FA79BA"/>
    <w:rsid w:val="00FA7A1A"/>
    <w:rsid w:val="00FA7B44"/>
    <w:rsid w:val="00FA7C9F"/>
    <w:rsid w:val="00FA7D91"/>
    <w:rsid w:val="00FB0567"/>
    <w:rsid w:val="00FB05F7"/>
    <w:rsid w:val="00FB083A"/>
    <w:rsid w:val="00FB0BAA"/>
    <w:rsid w:val="00FB0C66"/>
    <w:rsid w:val="00FB0D47"/>
    <w:rsid w:val="00FB11CA"/>
    <w:rsid w:val="00FB1322"/>
    <w:rsid w:val="00FB13AD"/>
    <w:rsid w:val="00FB17AC"/>
    <w:rsid w:val="00FB1919"/>
    <w:rsid w:val="00FB197F"/>
    <w:rsid w:val="00FB19DF"/>
    <w:rsid w:val="00FB204E"/>
    <w:rsid w:val="00FB279D"/>
    <w:rsid w:val="00FB2AC4"/>
    <w:rsid w:val="00FB2B4F"/>
    <w:rsid w:val="00FB30D1"/>
    <w:rsid w:val="00FB34FA"/>
    <w:rsid w:val="00FB3D61"/>
    <w:rsid w:val="00FB3F2C"/>
    <w:rsid w:val="00FB455B"/>
    <w:rsid w:val="00FB4CA4"/>
    <w:rsid w:val="00FB4D27"/>
    <w:rsid w:val="00FB4FBE"/>
    <w:rsid w:val="00FB5095"/>
    <w:rsid w:val="00FB55C1"/>
    <w:rsid w:val="00FB5893"/>
    <w:rsid w:val="00FB5A0C"/>
    <w:rsid w:val="00FB5C5C"/>
    <w:rsid w:val="00FB5D5C"/>
    <w:rsid w:val="00FB5DCD"/>
    <w:rsid w:val="00FB640E"/>
    <w:rsid w:val="00FB6981"/>
    <w:rsid w:val="00FB703E"/>
    <w:rsid w:val="00FB73E1"/>
    <w:rsid w:val="00FB746D"/>
    <w:rsid w:val="00FB7551"/>
    <w:rsid w:val="00FB7F24"/>
    <w:rsid w:val="00FC0450"/>
    <w:rsid w:val="00FC0498"/>
    <w:rsid w:val="00FC051F"/>
    <w:rsid w:val="00FC073C"/>
    <w:rsid w:val="00FC081A"/>
    <w:rsid w:val="00FC0981"/>
    <w:rsid w:val="00FC0B67"/>
    <w:rsid w:val="00FC0DCF"/>
    <w:rsid w:val="00FC1387"/>
    <w:rsid w:val="00FC145F"/>
    <w:rsid w:val="00FC14DE"/>
    <w:rsid w:val="00FC1B61"/>
    <w:rsid w:val="00FC1F75"/>
    <w:rsid w:val="00FC209D"/>
    <w:rsid w:val="00FC29D3"/>
    <w:rsid w:val="00FC2FB6"/>
    <w:rsid w:val="00FC35AE"/>
    <w:rsid w:val="00FC35CB"/>
    <w:rsid w:val="00FC411D"/>
    <w:rsid w:val="00FC468D"/>
    <w:rsid w:val="00FC46A5"/>
    <w:rsid w:val="00FC4803"/>
    <w:rsid w:val="00FC4B19"/>
    <w:rsid w:val="00FC4B8C"/>
    <w:rsid w:val="00FC4D38"/>
    <w:rsid w:val="00FC4EE8"/>
    <w:rsid w:val="00FC517C"/>
    <w:rsid w:val="00FC530B"/>
    <w:rsid w:val="00FC58C6"/>
    <w:rsid w:val="00FC5CD8"/>
    <w:rsid w:val="00FC5E20"/>
    <w:rsid w:val="00FC5EE2"/>
    <w:rsid w:val="00FC5FDD"/>
    <w:rsid w:val="00FC6720"/>
    <w:rsid w:val="00FC67F5"/>
    <w:rsid w:val="00FC6B51"/>
    <w:rsid w:val="00FC6EF9"/>
    <w:rsid w:val="00FC6F0F"/>
    <w:rsid w:val="00FC7342"/>
    <w:rsid w:val="00FC73F5"/>
    <w:rsid w:val="00FC74D2"/>
    <w:rsid w:val="00FC7E04"/>
    <w:rsid w:val="00FD02A5"/>
    <w:rsid w:val="00FD11DD"/>
    <w:rsid w:val="00FD1544"/>
    <w:rsid w:val="00FD1C5D"/>
    <w:rsid w:val="00FD1D3E"/>
    <w:rsid w:val="00FD1D54"/>
    <w:rsid w:val="00FD1D91"/>
    <w:rsid w:val="00FD209B"/>
    <w:rsid w:val="00FD2220"/>
    <w:rsid w:val="00FD27DD"/>
    <w:rsid w:val="00FD2C7A"/>
    <w:rsid w:val="00FD2FFA"/>
    <w:rsid w:val="00FD3000"/>
    <w:rsid w:val="00FD33E2"/>
    <w:rsid w:val="00FD3802"/>
    <w:rsid w:val="00FD3948"/>
    <w:rsid w:val="00FD3D0E"/>
    <w:rsid w:val="00FD3F13"/>
    <w:rsid w:val="00FD4258"/>
    <w:rsid w:val="00FD47F7"/>
    <w:rsid w:val="00FD496C"/>
    <w:rsid w:val="00FD49EE"/>
    <w:rsid w:val="00FD5241"/>
    <w:rsid w:val="00FD573C"/>
    <w:rsid w:val="00FD5833"/>
    <w:rsid w:val="00FD5864"/>
    <w:rsid w:val="00FD5988"/>
    <w:rsid w:val="00FD5AE3"/>
    <w:rsid w:val="00FD5FC1"/>
    <w:rsid w:val="00FD65AB"/>
    <w:rsid w:val="00FD6AA3"/>
    <w:rsid w:val="00FD6CEF"/>
    <w:rsid w:val="00FD7B51"/>
    <w:rsid w:val="00FD7C66"/>
    <w:rsid w:val="00FE03D9"/>
    <w:rsid w:val="00FE0630"/>
    <w:rsid w:val="00FE0728"/>
    <w:rsid w:val="00FE084F"/>
    <w:rsid w:val="00FE0F31"/>
    <w:rsid w:val="00FE0FBD"/>
    <w:rsid w:val="00FE0FF8"/>
    <w:rsid w:val="00FE12AC"/>
    <w:rsid w:val="00FE17F3"/>
    <w:rsid w:val="00FE184B"/>
    <w:rsid w:val="00FE18A5"/>
    <w:rsid w:val="00FE2009"/>
    <w:rsid w:val="00FE22E1"/>
    <w:rsid w:val="00FE264B"/>
    <w:rsid w:val="00FE2DDF"/>
    <w:rsid w:val="00FE2F08"/>
    <w:rsid w:val="00FE3242"/>
    <w:rsid w:val="00FE32A1"/>
    <w:rsid w:val="00FE35AC"/>
    <w:rsid w:val="00FE47C8"/>
    <w:rsid w:val="00FE5172"/>
    <w:rsid w:val="00FE5210"/>
    <w:rsid w:val="00FE5338"/>
    <w:rsid w:val="00FE559C"/>
    <w:rsid w:val="00FE5853"/>
    <w:rsid w:val="00FE5A9C"/>
    <w:rsid w:val="00FE5CD5"/>
    <w:rsid w:val="00FE61DE"/>
    <w:rsid w:val="00FE63FB"/>
    <w:rsid w:val="00FE655B"/>
    <w:rsid w:val="00FE71D6"/>
    <w:rsid w:val="00FE7372"/>
    <w:rsid w:val="00FE7646"/>
    <w:rsid w:val="00FE7C2A"/>
    <w:rsid w:val="00FE7CEE"/>
    <w:rsid w:val="00FF059A"/>
    <w:rsid w:val="00FF09F4"/>
    <w:rsid w:val="00FF0CE5"/>
    <w:rsid w:val="00FF124D"/>
    <w:rsid w:val="00FF1727"/>
    <w:rsid w:val="00FF186C"/>
    <w:rsid w:val="00FF18D3"/>
    <w:rsid w:val="00FF19F4"/>
    <w:rsid w:val="00FF1AD8"/>
    <w:rsid w:val="00FF1B73"/>
    <w:rsid w:val="00FF1E0F"/>
    <w:rsid w:val="00FF1ED1"/>
    <w:rsid w:val="00FF1F73"/>
    <w:rsid w:val="00FF2406"/>
    <w:rsid w:val="00FF26AC"/>
    <w:rsid w:val="00FF2C0D"/>
    <w:rsid w:val="00FF2CB2"/>
    <w:rsid w:val="00FF2F2E"/>
    <w:rsid w:val="00FF351B"/>
    <w:rsid w:val="00FF37F5"/>
    <w:rsid w:val="00FF40FB"/>
    <w:rsid w:val="00FF4225"/>
    <w:rsid w:val="00FF42DD"/>
    <w:rsid w:val="00FF43C9"/>
    <w:rsid w:val="00FF4522"/>
    <w:rsid w:val="00FF4A3B"/>
    <w:rsid w:val="00FF5398"/>
    <w:rsid w:val="00FF5552"/>
    <w:rsid w:val="00FF5617"/>
    <w:rsid w:val="00FF5F04"/>
    <w:rsid w:val="00FF5F2A"/>
    <w:rsid w:val="00FF5FD2"/>
    <w:rsid w:val="00FF6015"/>
    <w:rsid w:val="00FF6586"/>
    <w:rsid w:val="00FF6663"/>
    <w:rsid w:val="00FF7170"/>
    <w:rsid w:val="00FF7452"/>
    <w:rsid w:val="00FF76DF"/>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B0D47"/>
  </w:style>
  <w:style w:type="paragraph" w:styleId="10">
    <w:name w:val="heading 1"/>
    <w:aliases w:val=" Знак7"/>
    <w:basedOn w:val="a1"/>
    <w:next w:val="a1"/>
    <w:link w:val="1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
    <w:basedOn w:val="a1"/>
    <w:next w:val="a1"/>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
    <w:basedOn w:val="a1"/>
    <w:next w:val="a1"/>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w:basedOn w:val="a1"/>
    <w:next w:val="a1"/>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w:basedOn w:val="a1"/>
    <w:next w:val="a1"/>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w:basedOn w:val="a1"/>
    <w:next w:val="a1"/>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 Знак7 Знак"/>
    <w:basedOn w:val="a2"/>
    <w:link w:val="10"/>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uiPriority w:val="9"/>
    <w:rsid w:val="00CB2103"/>
    <w:rPr>
      <w:rFonts w:asciiTheme="majorHAnsi" w:eastAsiaTheme="majorEastAsia" w:hAnsiTheme="majorHAnsi" w:cstheme="majorBidi"/>
      <w:b/>
      <w:bCs/>
      <w:i/>
      <w:iCs/>
      <w:color w:val="4F81BD" w:themeColor="accent1"/>
    </w:rPr>
  </w:style>
  <w:style w:type="paragraph" w:styleId="a5">
    <w:name w:val="Balloon Text"/>
    <w:basedOn w:val="a1"/>
    <w:link w:val="a6"/>
    <w:uiPriority w:val="99"/>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uiPriority w:val="99"/>
    <w:rsid w:val="004B7EB6"/>
    <w:rPr>
      <w:rFonts w:ascii="Tahoma" w:hAnsi="Tahoma" w:cs="Tahoma"/>
      <w:sz w:val="16"/>
      <w:szCs w:val="16"/>
    </w:rPr>
  </w:style>
  <w:style w:type="paragraph" w:styleId="a7">
    <w:name w:val="header"/>
    <w:aliases w:val=" Знак"/>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aliases w:val=" Знак Знак"/>
    <w:basedOn w:val="a2"/>
    <w:link w:val="a7"/>
    <w:uiPriority w:val="99"/>
    <w:rsid w:val="000F23DD"/>
  </w:style>
  <w:style w:type="paragraph" w:styleId="a9">
    <w:name w:val="footer"/>
    <w:basedOn w:val="a1"/>
    <w:link w:val="aa"/>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rsid w:val="00511A7F"/>
    <w:rPr>
      <w:vertAlign w:val="superscript"/>
    </w:rPr>
  </w:style>
  <w:style w:type="paragraph" w:customStyle="1" w:styleId="12">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uiPriority w:val="99"/>
    <w:semiHidden/>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w:basedOn w:val="a2"/>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
    <w:basedOn w:val="a2"/>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
    <w:name w:val="Нет списка1"/>
    <w:next w:val="a4"/>
    <w:semiHidden/>
    <w:unhideWhenUsed/>
    <w:rsid w:val="00ED2103"/>
  </w:style>
  <w:style w:type="character" w:styleId="afd">
    <w:name w:val="page number"/>
    <w:basedOn w:val="a2"/>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uiPriority w:val="99"/>
    <w:semiHidden/>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5"/>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link w:val="aff1"/>
    <w:uiPriority w:val="99"/>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1"/>
    <w:link w:val="32"/>
    <w:unhideWhenUsed/>
    <w:rsid w:val="0091063A"/>
    <w:pPr>
      <w:spacing w:after="120"/>
      <w:ind w:left="283"/>
    </w:pPr>
    <w:rPr>
      <w:sz w:val="16"/>
      <w:szCs w:val="16"/>
    </w:rPr>
  </w:style>
  <w:style w:type="character" w:customStyle="1" w:styleId="32">
    <w:name w:val="Основной текст с отступом 3 Знак"/>
    <w:basedOn w:val="a2"/>
    <w:link w:val="31"/>
    <w:uiPriority w:val="99"/>
    <w:semiHidden/>
    <w:rsid w:val="0091063A"/>
    <w:rPr>
      <w:sz w:val="16"/>
      <w:szCs w:val="16"/>
    </w:rPr>
  </w:style>
  <w:style w:type="character" w:customStyle="1" w:styleId="50">
    <w:name w:val="Заголовок 5 Знак"/>
    <w:aliases w:val="наимен. табл Знак,Bold Знак"/>
    <w:basedOn w:val="a2"/>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w:basedOn w:val="a2"/>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w:basedOn w:val="a2"/>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6">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2">
    <w:name w:val="Emphasis"/>
    <w:qFormat/>
    <w:rsid w:val="00153D39"/>
    <w:rPr>
      <w:i/>
      <w:iCs/>
    </w:rPr>
  </w:style>
  <w:style w:type="character" w:customStyle="1" w:styleId="aff3">
    <w:name w:val="Маркеры списка"/>
    <w:rsid w:val="00153D39"/>
    <w:rPr>
      <w:rFonts w:ascii="OpenSymbol" w:eastAsia="OpenSymbol" w:hAnsi="OpenSymbol" w:cs="OpenSymbol"/>
    </w:rPr>
  </w:style>
  <w:style w:type="paragraph" w:customStyle="1" w:styleId="aff4">
    <w:name w:val="Заголовок"/>
    <w:basedOn w:val="a1"/>
    <w:next w:val="af6"/>
    <w:rsid w:val="00153D39"/>
    <w:pPr>
      <w:keepNext/>
      <w:suppressAutoHyphens/>
      <w:spacing w:before="240" w:after="120" w:line="240" w:lineRule="auto"/>
    </w:pPr>
    <w:rPr>
      <w:rFonts w:ascii="Arial" w:eastAsia="Microsoft YaHei" w:hAnsi="Arial" w:cs="Mangal"/>
      <w:sz w:val="28"/>
      <w:szCs w:val="28"/>
      <w:lang w:eastAsia="ar-SA"/>
    </w:rPr>
  </w:style>
  <w:style w:type="paragraph" w:styleId="aff5">
    <w:name w:val="List"/>
    <w:basedOn w:val="af6"/>
    <w:rsid w:val="00153D39"/>
    <w:pPr>
      <w:suppressAutoHyphens/>
    </w:pPr>
    <w:rPr>
      <w:rFonts w:cs="Mangal"/>
      <w:sz w:val="24"/>
      <w:szCs w:val="24"/>
      <w:lang w:val="x-none" w:eastAsia="ar-SA"/>
    </w:rPr>
  </w:style>
  <w:style w:type="paragraph" w:customStyle="1" w:styleId="17">
    <w:name w:val="Название1"/>
    <w:basedOn w:val="a1"/>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8">
    <w:name w:val="Указатель1"/>
    <w:basedOn w:val="a1"/>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9">
    <w:name w:val="Цитата1"/>
    <w:basedOn w:val="a1"/>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1"/>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a">
    <w:name w:val="Схема документа1"/>
    <w:basedOn w:val="a1"/>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1"/>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6">
    <w:name w:val="Содержимое врезки"/>
    <w:basedOn w:val="af6"/>
    <w:rsid w:val="00153D39"/>
    <w:pPr>
      <w:suppressAutoHyphens/>
    </w:pPr>
    <w:rPr>
      <w:sz w:val="24"/>
      <w:szCs w:val="24"/>
      <w:lang w:val="x-none" w:eastAsia="ar-SA"/>
    </w:rPr>
  </w:style>
  <w:style w:type="paragraph" w:customStyle="1" w:styleId="aff7">
    <w:name w:val="Содержимое таблицы"/>
    <w:basedOn w:val="a1"/>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8">
    <w:name w:val="Заголовок таблицы"/>
    <w:basedOn w:val="aff7"/>
    <w:rsid w:val="00153D39"/>
    <w:pPr>
      <w:jc w:val="center"/>
    </w:pPr>
    <w:rPr>
      <w:b/>
      <w:bCs/>
    </w:rPr>
  </w:style>
  <w:style w:type="paragraph" w:customStyle="1" w:styleId="aff9">
    <w:name w:val="Основной текст СамНИПИ"/>
    <w:link w:val="affa"/>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a">
    <w:name w:val="Основной текст СамНИПИ Знак"/>
    <w:link w:val="aff9"/>
    <w:rsid w:val="00153D39"/>
    <w:rPr>
      <w:rFonts w:ascii="Arial" w:eastAsia="Times New Roman" w:hAnsi="Arial" w:cs="Times New Roman"/>
      <w:bCs/>
      <w:sz w:val="20"/>
      <w:szCs w:val="20"/>
      <w:lang w:eastAsia="ru-RU"/>
    </w:rPr>
  </w:style>
  <w:style w:type="character" w:customStyle="1" w:styleId="15">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b">
    <w:name w:val="Титульный СамНИПИ"/>
    <w:next w:val="aff9"/>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c">
    <w:name w:val="Основной текст_"/>
    <w:link w:val="41"/>
    <w:rsid w:val="00153D39"/>
    <w:rPr>
      <w:rFonts w:ascii="Arial" w:eastAsia="Arial" w:hAnsi="Arial" w:cs="Arial"/>
      <w:sz w:val="18"/>
      <w:szCs w:val="18"/>
      <w:shd w:val="clear" w:color="auto" w:fill="FFFFFF"/>
    </w:rPr>
  </w:style>
  <w:style w:type="paragraph" w:customStyle="1" w:styleId="34">
    <w:name w:val="Заголовок №3"/>
    <w:basedOn w:val="a1"/>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1">
    <w:name w:val="Основной текст4"/>
    <w:basedOn w:val="a1"/>
    <w:link w:val="a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1"/>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1">
    <w:name w:val="Маркированный список Знак"/>
    <w:link w:val="a0"/>
    <w:uiPriority w:val="9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2"/>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2"/>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1"/>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1"/>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e">
    <w:name w:val="Таблица_Строка"/>
    <w:basedOn w:val="a1"/>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
    <w:name w:val="Таблица_Шапка"/>
    <w:basedOn w:val="a1"/>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b">
    <w:name w:val="Стиль таблицы1"/>
    <w:basedOn w:val="a3"/>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5">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0">
    <w:name w:val="line number"/>
    <w:basedOn w:val="a2"/>
    <w:uiPriority w:val="99"/>
    <w:rsid w:val="00111CB2"/>
  </w:style>
  <w:style w:type="paragraph" w:customStyle="1" w:styleId="1c">
    <w:name w:val="Абзац списка1"/>
    <w:basedOn w:val="a1"/>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d">
    <w:name w:val="Основной текст1"/>
    <w:basedOn w:val="a1"/>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2"/>
    <w:rsid w:val="00111CB2"/>
  </w:style>
  <w:style w:type="character" w:customStyle="1" w:styleId="apple-style-span">
    <w:name w:val="apple-style-span"/>
    <w:basedOn w:val="a2"/>
    <w:rsid w:val="00111CB2"/>
  </w:style>
  <w:style w:type="paragraph" w:customStyle="1" w:styleId="afff1">
    <w:name w:val="Нумерованный список СамНИПИ"/>
    <w:link w:val="afff2"/>
    <w:rsid w:val="00111CB2"/>
    <w:pPr>
      <w:spacing w:after="0" w:line="240" w:lineRule="auto"/>
      <w:ind w:firstLine="720"/>
    </w:pPr>
    <w:rPr>
      <w:rFonts w:ascii="Arial" w:eastAsia="Times New Roman" w:hAnsi="Arial" w:cs="Times New Roman"/>
      <w:sz w:val="20"/>
      <w:szCs w:val="20"/>
      <w:lang w:eastAsia="ru-RU"/>
    </w:rPr>
  </w:style>
  <w:style w:type="character" w:customStyle="1" w:styleId="afff2">
    <w:name w:val="Нумерованный список СамНИПИ Знак"/>
    <w:link w:val="afff1"/>
    <w:rsid w:val="00111CB2"/>
    <w:rPr>
      <w:rFonts w:ascii="Arial" w:eastAsia="Times New Roman" w:hAnsi="Arial" w:cs="Times New Roman"/>
      <w:sz w:val="20"/>
      <w:szCs w:val="20"/>
      <w:lang w:eastAsia="ru-RU"/>
    </w:rPr>
  </w:style>
  <w:style w:type="paragraph" w:customStyle="1" w:styleId="afff3">
    <w:name w:val="Основной"/>
    <w:basedOn w:val="af"/>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6">
    <w:name w:val="Абзац списка2"/>
    <w:basedOn w:val="a1"/>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1"/>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1"/>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7">
    <w:name w:val="List 2"/>
    <w:basedOn w:val="a1"/>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xl144">
    <w:name w:val="xl144"/>
    <w:basedOn w:val="a1"/>
    <w:rsid w:val="00FA60D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45">
    <w:name w:val="xl145"/>
    <w:basedOn w:val="a1"/>
    <w:rsid w:val="00FA60D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46">
    <w:name w:val="xl146"/>
    <w:basedOn w:val="a1"/>
    <w:rsid w:val="00FA60D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47">
    <w:name w:val="xl147"/>
    <w:basedOn w:val="a1"/>
    <w:rsid w:val="00FA60D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48">
    <w:name w:val="xl148"/>
    <w:basedOn w:val="a1"/>
    <w:rsid w:val="00FA60D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49">
    <w:name w:val="xl149"/>
    <w:basedOn w:val="a1"/>
    <w:rsid w:val="00FA60DA"/>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50">
    <w:name w:val="xl150"/>
    <w:basedOn w:val="a1"/>
    <w:rsid w:val="00FA60DA"/>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51">
    <w:name w:val="xl151"/>
    <w:basedOn w:val="a1"/>
    <w:rsid w:val="00FA60D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2">
    <w:name w:val="xl152"/>
    <w:basedOn w:val="a1"/>
    <w:rsid w:val="00FA60DA"/>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3">
    <w:name w:val="xl153"/>
    <w:basedOn w:val="a1"/>
    <w:rsid w:val="00FA60DA"/>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4">
    <w:name w:val="xl154"/>
    <w:basedOn w:val="a1"/>
    <w:rsid w:val="00FA60D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1"/>
    <w:rsid w:val="00FA60DA"/>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1"/>
    <w:rsid w:val="00FA60DA"/>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7">
    <w:name w:val="xl157"/>
    <w:basedOn w:val="a1"/>
    <w:rsid w:val="00FA60DA"/>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58">
    <w:name w:val="xl158"/>
    <w:basedOn w:val="a1"/>
    <w:rsid w:val="00FA60D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59">
    <w:name w:val="xl159"/>
    <w:basedOn w:val="a1"/>
    <w:rsid w:val="00FA60DA"/>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60">
    <w:name w:val="xl160"/>
    <w:basedOn w:val="a1"/>
    <w:rsid w:val="00FA60DA"/>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61">
    <w:name w:val="xl161"/>
    <w:basedOn w:val="a1"/>
    <w:rsid w:val="00FA60DA"/>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62">
    <w:name w:val="xl162"/>
    <w:basedOn w:val="a1"/>
    <w:rsid w:val="00FA60DA"/>
    <w:pPr>
      <w:pBdr>
        <w:top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63">
    <w:name w:val="xl163"/>
    <w:basedOn w:val="a1"/>
    <w:rsid w:val="00FA60DA"/>
    <w:pPr>
      <w:pBdr>
        <w:top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64">
    <w:name w:val="xl164"/>
    <w:basedOn w:val="a1"/>
    <w:rsid w:val="00FA60DA"/>
    <w:pPr>
      <w:pBdr>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65">
    <w:name w:val="xl165"/>
    <w:basedOn w:val="a1"/>
    <w:rsid w:val="00FA60DA"/>
    <w:pP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66">
    <w:name w:val="xl166"/>
    <w:basedOn w:val="a1"/>
    <w:rsid w:val="00FA60DA"/>
    <w:pPr>
      <w:pBdr>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67">
    <w:name w:val="xl167"/>
    <w:basedOn w:val="a1"/>
    <w:rsid w:val="00FA60DA"/>
    <w:pPr>
      <w:pBdr>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68">
    <w:name w:val="xl168"/>
    <w:basedOn w:val="a1"/>
    <w:rsid w:val="00FA60DA"/>
    <w:pPr>
      <w:pBdr>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69">
    <w:name w:val="xl169"/>
    <w:basedOn w:val="a1"/>
    <w:rsid w:val="00FA60DA"/>
    <w:pPr>
      <w:pBdr>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8901581">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994608">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50866881">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36064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43343294">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2991759">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6557450">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3473234">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73761072">
      <w:bodyDiv w:val="1"/>
      <w:marLeft w:val="0"/>
      <w:marRight w:val="0"/>
      <w:marTop w:val="0"/>
      <w:marBottom w:val="0"/>
      <w:divBdr>
        <w:top w:val="none" w:sz="0" w:space="0" w:color="auto"/>
        <w:left w:val="none" w:sz="0" w:space="0" w:color="auto"/>
        <w:bottom w:val="none" w:sz="0" w:space="0" w:color="auto"/>
        <w:right w:val="none" w:sz="0" w:space="0" w:color="auto"/>
      </w:divBdr>
    </w:div>
    <w:div w:id="1175612932">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946520">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7616572">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4410966">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844610">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6377015">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5730110">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8770055">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081065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5444805">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82652&amp;dst=100348" TargetMode="External"/><Relationship Id="rId21" Type="http://schemas.openxmlformats.org/officeDocument/2006/relationships/hyperlink" Target="https://login.consultant.ru/link/?req=doc&amp;base=LAW&amp;n=483133" TargetMode="External"/><Relationship Id="rId42" Type="http://schemas.openxmlformats.org/officeDocument/2006/relationships/hyperlink" Target="consultantplus://offline/ref=9D1F04ECE3AB72C3721F9AFC81DC468BAF9AD7081A3D9CFB4BAB1D7FACB3F0E06DCA58BB14CE0CD0mBkDK" TargetMode="External"/><Relationship Id="rId63" Type="http://schemas.openxmlformats.org/officeDocument/2006/relationships/hyperlink" Target="https://login.consultant.ru/link/?req=doc&amp;base=LAW&amp;n=482652&amp;dst=100349" TargetMode="External"/><Relationship Id="rId84" Type="http://schemas.openxmlformats.org/officeDocument/2006/relationships/hyperlink" Target="https://login.consultant.ru/link/?req=doc&amp;base=LAW&amp;n=482652&amp;dst=100348" TargetMode="External"/><Relationship Id="rId138" Type="http://schemas.openxmlformats.org/officeDocument/2006/relationships/hyperlink" Target="https://login.consultant.ru/link/?req=doc&amp;base=LAW&amp;n=469774&amp;dst=2345" TargetMode="External"/><Relationship Id="rId159" Type="http://schemas.openxmlformats.org/officeDocument/2006/relationships/hyperlink" Target="https://login.consultant.ru/link/?req=doc&amp;base=LAW&amp;n=483142" TargetMode="External"/><Relationship Id="rId170" Type="http://schemas.openxmlformats.org/officeDocument/2006/relationships/hyperlink" Target="https://login.consultant.ru/link/?req=doc&amp;base=LAW&amp;n=483142" TargetMode="External"/><Relationship Id="rId191" Type="http://schemas.openxmlformats.org/officeDocument/2006/relationships/hyperlink" Target="https://login.consultant.ru/link/?req=doc&amp;base=LAW&amp;n=482652&amp;dst=100349" TargetMode="External"/><Relationship Id="rId196" Type="http://schemas.openxmlformats.org/officeDocument/2006/relationships/header" Target="header1.xml"/><Relationship Id="rId16" Type="http://schemas.openxmlformats.org/officeDocument/2006/relationships/hyperlink" Target="https://login.consultant.ru/link/?req=doc&amp;base=LAW&amp;n=483142" TargetMode="External"/><Relationship Id="rId107" Type="http://schemas.openxmlformats.org/officeDocument/2006/relationships/hyperlink" Target="https://login.consultant.ru/link/?req=doc&amp;base=LAW&amp;n=482652&amp;dst=100349" TargetMode="External"/><Relationship Id="rId11" Type="http://schemas.openxmlformats.org/officeDocument/2006/relationships/hyperlink" Target="https://login.consultant.ru/link/?req=doc&amp;base=LAW&amp;n=482652&amp;dst=100348" TargetMode="External"/><Relationship Id="rId32" Type="http://schemas.openxmlformats.org/officeDocument/2006/relationships/hyperlink" Target="https://login.consultant.ru/link/?req=doc&amp;base=LAW&amp;n=483133" TargetMode="External"/><Relationship Id="rId37" Type="http://schemas.openxmlformats.org/officeDocument/2006/relationships/hyperlink" Target="https://login.consultant.ru/link/?req=doc&amp;base=LAW&amp;n=482652&amp;dst=100349" TargetMode="External"/><Relationship Id="rId53" Type="http://schemas.openxmlformats.org/officeDocument/2006/relationships/hyperlink" Target="consultantplus://offline/ref=9D1F04ECE3AB72C3721F9AFC81DC468BAF9AD7081A3D9CFB4BAB1D7FACB3F0E06DCA58BB14CE0CD0mBkDK" TargetMode="External"/><Relationship Id="rId58" Type="http://schemas.openxmlformats.org/officeDocument/2006/relationships/hyperlink" Target="https://login.consultant.ru/link/?req=doc&amp;base=LAW&amp;n=482652&amp;dst=100348" TargetMode="External"/><Relationship Id="rId74" Type="http://schemas.openxmlformats.org/officeDocument/2006/relationships/hyperlink" Target="https://login.consultant.ru/link/?req=doc&amp;base=LAW&amp;n=482652&amp;dst=100349" TargetMode="External"/><Relationship Id="rId79" Type="http://schemas.openxmlformats.org/officeDocument/2006/relationships/hyperlink" Target="https://login.consultant.ru/link/?req=doc&amp;base=LAW&amp;n=483133&amp;dst=102529" TargetMode="External"/><Relationship Id="rId102" Type="http://schemas.openxmlformats.org/officeDocument/2006/relationships/hyperlink" Target="https://login.consultant.ru/link/?req=doc&amp;base=LAW&amp;n=482652&amp;dst=100348" TargetMode="External"/><Relationship Id="rId123" Type="http://schemas.openxmlformats.org/officeDocument/2006/relationships/hyperlink" Target="https://login.consultant.ru/link/?req=doc&amp;base=LAW&amp;n=483133&amp;dst=102529" TargetMode="External"/><Relationship Id="rId128" Type="http://schemas.openxmlformats.org/officeDocument/2006/relationships/hyperlink" Target="https://login.consultant.ru/link/?req=doc&amp;base=LAW&amp;n=482652&amp;dst=100348" TargetMode="External"/><Relationship Id="rId144" Type="http://schemas.openxmlformats.org/officeDocument/2006/relationships/hyperlink" Target="https://login.consultant.ru/link/?req=doc&amp;base=LAW&amp;n=482652&amp;dst=900" TargetMode="External"/><Relationship Id="rId149" Type="http://schemas.openxmlformats.org/officeDocument/2006/relationships/hyperlink" Target="https://login.consultant.ru/link/?req=doc&amp;base=LAW&amp;n=469774&amp;dst=2345" TargetMode="External"/><Relationship Id="rId5" Type="http://schemas.openxmlformats.org/officeDocument/2006/relationships/settings" Target="settings.xml"/><Relationship Id="rId90" Type="http://schemas.openxmlformats.org/officeDocument/2006/relationships/hyperlink" Target="https://login.consultant.ru/link/?req=doc&amp;base=LAW&amp;n=483133&amp;dst=102529" TargetMode="External"/><Relationship Id="rId95" Type="http://schemas.openxmlformats.org/officeDocument/2006/relationships/hyperlink" Target="https://login.consultant.ru/link/?req=doc&amp;base=LAW&amp;n=482652&amp;dst=100348" TargetMode="External"/><Relationship Id="rId160" Type="http://schemas.openxmlformats.org/officeDocument/2006/relationships/hyperlink" Target="https://login.consultant.ru/link/?req=doc&amp;base=LAW&amp;n=469774&amp;dst=2345" TargetMode="External"/><Relationship Id="rId165" Type="http://schemas.openxmlformats.org/officeDocument/2006/relationships/hyperlink" Target="https://login.consultant.ru/link/?req=doc&amp;base=LAW&amp;n=482652&amp;dst=100348" TargetMode="External"/><Relationship Id="rId181" Type="http://schemas.openxmlformats.org/officeDocument/2006/relationships/hyperlink" Target="https://login.consultant.ru/link/?req=doc&amp;base=LAW&amp;n=483142" TargetMode="External"/><Relationship Id="rId186" Type="http://schemas.openxmlformats.org/officeDocument/2006/relationships/hyperlink" Target="https://login.consultant.ru/link/?req=doc&amp;base=LAW&amp;n=483133" TargetMode="External"/><Relationship Id="rId22" Type="http://schemas.openxmlformats.org/officeDocument/2006/relationships/hyperlink" Target="https://login.consultant.ru/link/?req=doc&amp;base=LAW&amp;n=482652&amp;dst=100348" TargetMode="External"/><Relationship Id="rId27" Type="http://schemas.openxmlformats.org/officeDocument/2006/relationships/hyperlink" Target="https://login.consultant.ru/link/?req=doc&amp;base=LAW&amp;n=483142" TargetMode="External"/><Relationship Id="rId43" Type="http://schemas.openxmlformats.org/officeDocument/2006/relationships/hyperlink" Target="https://login.consultant.ru/link/?req=doc&amp;base=LAW&amp;n=483133" TargetMode="External"/><Relationship Id="rId48" Type="http://schemas.openxmlformats.org/officeDocument/2006/relationships/hyperlink" Target="https://login.consultant.ru/link/?req=doc&amp;base=LAW&amp;n=482652&amp;dst=100349" TargetMode="External"/><Relationship Id="rId64" Type="http://schemas.openxmlformats.org/officeDocument/2006/relationships/hyperlink" Target="consultantplus://offline/ref=9D1F04ECE3AB72C3721F9AFC81DC468BAF9AD7081A3D9CFB4BAB1D7FACB3F0E06DCA58BB14CE0CD0mBkDK" TargetMode="External"/><Relationship Id="rId69" Type="http://schemas.openxmlformats.org/officeDocument/2006/relationships/hyperlink" Target="https://login.consultant.ru/link/?req=doc&amp;base=LAW&amp;n=482652&amp;dst=100348" TargetMode="External"/><Relationship Id="rId113" Type="http://schemas.openxmlformats.org/officeDocument/2006/relationships/hyperlink" Target="https://login.consultant.ru/link/?req=doc&amp;base=LAW&amp;n=482652&amp;dst=100348" TargetMode="External"/><Relationship Id="rId118" Type="http://schemas.openxmlformats.org/officeDocument/2006/relationships/hyperlink" Target="https://login.consultant.ru/link/?req=doc&amp;base=LAW&amp;n=482652&amp;dst=100349" TargetMode="External"/><Relationship Id="rId134" Type="http://schemas.openxmlformats.org/officeDocument/2006/relationships/hyperlink" Target="https://login.consultant.ru/link/?req=doc&amp;base=LAW&amp;n=483133&amp;dst=102529" TargetMode="External"/><Relationship Id="rId139" Type="http://schemas.openxmlformats.org/officeDocument/2006/relationships/hyperlink" Target="https://login.consultant.ru/link/?req=doc&amp;base=LAW&amp;n=482652&amp;dst=100348" TargetMode="External"/><Relationship Id="rId80" Type="http://schemas.openxmlformats.org/officeDocument/2006/relationships/hyperlink" Target="https://login.consultant.ru/link/?req=doc&amp;base=LAW&amp;n=482652&amp;dst=100348" TargetMode="External"/><Relationship Id="rId85" Type="http://schemas.openxmlformats.org/officeDocument/2006/relationships/hyperlink" Target="https://login.consultant.ru/link/?req=doc&amp;base=LAW&amp;n=482652&amp;dst=100349" TargetMode="External"/><Relationship Id="rId150" Type="http://schemas.openxmlformats.org/officeDocument/2006/relationships/hyperlink" Target="https://login.consultant.ru/link/?req=doc&amp;base=LAW&amp;n=482652&amp;dst=100348" TargetMode="External"/><Relationship Id="rId155" Type="http://schemas.openxmlformats.org/officeDocument/2006/relationships/hyperlink" Target="https://login.consultant.ru/link/?req=doc&amp;base=LAW&amp;n=482652&amp;dst=900" TargetMode="External"/><Relationship Id="rId171" Type="http://schemas.openxmlformats.org/officeDocument/2006/relationships/hyperlink" Target="https://login.consultant.ru/link/?req=doc&amp;base=LAW&amp;n=469774&amp;dst=2345" TargetMode="External"/><Relationship Id="rId176" Type="http://schemas.openxmlformats.org/officeDocument/2006/relationships/hyperlink" Target="https://login.consultant.ru/link/?req=doc&amp;base=LAW&amp;n=482652&amp;dst=100348" TargetMode="External"/><Relationship Id="rId192" Type="http://schemas.openxmlformats.org/officeDocument/2006/relationships/hyperlink" Target="https://login.consultant.ru/link/?req=doc&amp;base=LAW&amp;n=483142" TargetMode="External"/><Relationship Id="rId197" Type="http://schemas.openxmlformats.org/officeDocument/2006/relationships/header" Target="header2.xml"/><Relationship Id="rId12" Type="http://schemas.openxmlformats.org/officeDocument/2006/relationships/hyperlink" Target="https://login.consultant.ru/link/?req=doc&amp;base=LAW&amp;n=482652&amp;dst=900" TargetMode="External"/><Relationship Id="rId17" Type="http://schemas.openxmlformats.org/officeDocument/2006/relationships/hyperlink" Target="https://login.consultant.ru/link/?req=doc&amp;base=LAW&amp;n=469774&amp;dst=2345" TargetMode="External"/><Relationship Id="rId33" Type="http://schemas.openxmlformats.org/officeDocument/2006/relationships/hyperlink" Target="https://login.consultant.ru/link/?req=doc&amp;base=LAW&amp;n=482652&amp;dst=100348" TargetMode="External"/><Relationship Id="rId38" Type="http://schemas.openxmlformats.org/officeDocument/2006/relationships/hyperlink" Target="https://login.consultant.ru/link/?req=doc&amp;base=LAW&amp;n=483142" TargetMode="External"/><Relationship Id="rId59" Type="http://schemas.openxmlformats.org/officeDocument/2006/relationships/hyperlink" Target="https://login.consultant.ru/link/?req=doc&amp;base=LAW&amp;n=482652&amp;dst=100349" TargetMode="External"/><Relationship Id="rId103" Type="http://schemas.openxmlformats.org/officeDocument/2006/relationships/hyperlink" Target="https://login.consultant.ru/link/?req=doc&amp;base=LAW&amp;n=482652&amp;dst=100349" TargetMode="External"/><Relationship Id="rId108" Type="http://schemas.openxmlformats.org/officeDocument/2006/relationships/hyperlink" Target="consultantplus://offline/ref=9D1F04ECE3AB72C3721F9AFC81DC468BAF9AD7081A3D9CFB4BAB1D7FACB3F0E06DCA58BB14CE0CD0mBkDK" TargetMode="External"/><Relationship Id="rId124" Type="http://schemas.openxmlformats.org/officeDocument/2006/relationships/hyperlink" Target="https://login.consultant.ru/link/?req=doc&amp;base=LAW&amp;n=482652&amp;dst=100348" TargetMode="External"/><Relationship Id="rId129" Type="http://schemas.openxmlformats.org/officeDocument/2006/relationships/hyperlink" Target="https://login.consultant.ru/link/?req=doc&amp;base=LAW&amp;n=482652&amp;dst=100349" TargetMode="External"/><Relationship Id="rId54" Type="http://schemas.openxmlformats.org/officeDocument/2006/relationships/hyperlink" Target="https://login.consultant.ru/link/?req=doc&amp;base=LAW&amp;n=483133" TargetMode="External"/><Relationship Id="rId70" Type="http://schemas.openxmlformats.org/officeDocument/2006/relationships/hyperlink" Target="https://login.consultant.ru/link/?req=doc&amp;base=LAW&amp;n=482652&amp;dst=100349" TargetMode="External"/><Relationship Id="rId75" Type="http://schemas.openxmlformats.org/officeDocument/2006/relationships/hyperlink" Target="consultantplus://offline/ref=9D1F04ECE3AB72C3721F9AFC81DC468BAF9AD7081A3D9CFB4BAB1D7FACB3F0E06DCA58BB14CE0CD0mBkDK" TargetMode="External"/><Relationship Id="rId91" Type="http://schemas.openxmlformats.org/officeDocument/2006/relationships/hyperlink" Target="https://login.consultant.ru/link/?req=doc&amp;base=LAW&amp;n=482652&amp;dst=100348" TargetMode="External"/><Relationship Id="rId96" Type="http://schemas.openxmlformats.org/officeDocument/2006/relationships/hyperlink" Target="https://login.consultant.ru/link/?req=doc&amp;base=LAW&amp;n=482652&amp;dst=100349" TargetMode="External"/><Relationship Id="rId140" Type="http://schemas.openxmlformats.org/officeDocument/2006/relationships/hyperlink" Target="https://login.consultant.ru/link/?req=doc&amp;base=LAW&amp;n=482652&amp;dst=100349" TargetMode="External"/><Relationship Id="rId145" Type="http://schemas.openxmlformats.org/officeDocument/2006/relationships/hyperlink" Target="https://login.consultant.ru/link/?req=doc&amp;base=LAW&amp;n=483133&amp;dst=102529" TargetMode="External"/><Relationship Id="rId161" Type="http://schemas.openxmlformats.org/officeDocument/2006/relationships/hyperlink" Target="https://login.consultant.ru/link/?req=doc&amp;base=LAW&amp;n=482652&amp;dst=100348" TargetMode="External"/><Relationship Id="rId166" Type="http://schemas.openxmlformats.org/officeDocument/2006/relationships/hyperlink" Target="https://login.consultant.ru/link/?req=doc&amp;base=LAW&amp;n=482652&amp;dst=900" TargetMode="External"/><Relationship Id="rId182" Type="http://schemas.openxmlformats.org/officeDocument/2006/relationships/hyperlink" Target="https://login.consultant.ru/link/?req=doc&amp;base=LAW&amp;n=469774&amp;dst=2345" TargetMode="External"/><Relationship Id="rId187" Type="http://schemas.openxmlformats.org/officeDocument/2006/relationships/hyperlink" Target="https://login.consultant.ru/link/?req=doc&amp;base=LAW&amp;n=482652&amp;dst=100348"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login.consultant.ru/link/?req=doc&amp;base=LAW&amp;n=482652&amp;dst=900" TargetMode="External"/><Relationship Id="rId28" Type="http://schemas.openxmlformats.org/officeDocument/2006/relationships/hyperlink" Target="https://login.consultant.ru/link/?req=doc&amp;base=LAW&amp;n=469774&amp;dst=2345" TargetMode="External"/><Relationship Id="rId49" Type="http://schemas.openxmlformats.org/officeDocument/2006/relationships/hyperlink" Target="https://login.consultant.ru/link/?req=doc&amp;base=LAW&amp;n=483142" TargetMode="External"/><Relationship Id="rId114" Type="http://schemas.openxmlformats.org/officeDocument/2006/relationships/hyperlink" Target="https://login.consultant.ru/link/?req=doc&amp;base=LAW&amp;n=482652&amp;dst=100349" TargetMode="External"/><Relationship Id="rId119" Type="http://schemas.openxmlformats.org/officeDocument/2006/relationships/hyperlink" Target="consultantplus://offline/ref=9D1F04ECE3AB72C3721F9AFC81DC468BAF9AD7081A3D9CFB4BAB1D7FACB3F0E06DCA58BB14CE0CD0mBkDK" TargetMode="External"/><Relationship Id="rId44" Type="http://schemas.openxmlformats.org/officeDocument/2006/relationships/hyperlink" Target="https://login.consultant.ru/link/?req=doc&amp;base=LAW&amp;n=482652&amp;dst=100348" TargetMode="External"/><Relationship Id="rId60" Type="http://schemas.openxmlformats.org/officeDocument/2006/relationships/hyperlink" Target="https://login.consultant.ru/link/?req=doc&amp;base=LAW&amp;n=483142" TargetMode="External"/><Relationship Id="rId65" Type="http://schemas.openxmlformats.org/officeDocument/2006/relationships/hyperlink" Target="https://login.consultant.ru/link/?req=doc&amp;base=LAW&amp;n=483133" TargetMode="External"/><Relationship Id="rId81" Type="http://schemas.openxmlformats.org/officeDocument/2006/relationships/hyperlink" Target="https://login.consultant.ru/link/?req=doc&amp;base=LAW&amp;n=482652&amp;dst=100349" TargetMode="External"/><Relationship Id="rId86" Type="http://schemas.openxmlformats.org/officeDocument/2006/relationships/hyperlink" Target="consultantplus://offline/ref=9D1F04ECE3AB72C3721F9AFC81DC468BAF9AD7081A3D9CFB4BAB1D7FACB3F0E06DCA58BB14CE0CD0mBkDK" TargetMode="External"/><Relationship Id="rId130" Type="http://schemas.openxmlformats.org/officeDocument/2006/relationships/hyperlink" Target="consultantplus://offline/ref=9D1F04ECE3AB72C3721F9AFC81DC468BAF9AD7081A3D9CFB4BAB1D7FACB3F0E06DCA58BB14CE0CD0mBkDK" TargetMode="External"/><Relationship Id="rId135" Type="http://schemas.openxmlformats.org/officeDocument/2006/relationships/hyperlink" Target="https://login.consultant.ru/link/?req=doc&amp;base=LAW&amp;n=482652&amp;dst=100348" TargetMode="External"/><Relationship Id="rId151" Type="http://schemas.openxmlformats.org/officeDocument/2006/relationships/hyperlink" Target="https://login.consultant.ru/link/?req=doc&amp;base=LAW&amp;n=482652&amp;dst=100349" TargetMode="External"/><Relationship Id="rId156" Type="http://schemas.openxmlformats.org/officeDocument/2006/relationships/hyperlink" Target="https://login.consultant.ru/link/?req=doc&amp;base=LAW&amp;n=483133&amp;dst=102529" TargetMode="External"/><Relationship Id="rId177" Type="http://schemas.openxmlformats.org/officeDocument/2006/relationships/hyperlink" Target="https://login.consultant.ru/link/?req=doc&amp;base=LAW&amp;n=482652&amp;dst=900" TargetMode="External"/><Relationship Id="rId198" Type="http://schemas.openxmlformats.org/officeDocument/2006/relationships/fontTable" Target="fontTable.xml"/><Relationship Id="rId172" Type="http://schemas.openxmlformats.org/officeDocument/2006/relationships/hyperlink" Target="https://login.consultant.ru/link/?req=doc&amp;base=LAW&amp;n=482652&amp;dst=100348" TargetMode="External"/><Relationship Id="rId193" Type="http://schemas.openxmlformats.org/officeDocument/2006/relationships/hyperlink" Target="https://login.consultant.ru/link/?req=doc&amp;base=LAW&amp;n=469774&amp;dst=2345" TargetMode="External"/><Relationship Id="rId13" Type="http://schemas.openxmlformats.org/officeDocument/2006/relationships/hyperlink" Target="https://login.consultant.ru/link/?req=doc&amp;base=LAW&amp;n=483133&amp;dst=102529" TargetMode="External"/><Relationship Id="rId18" Type="http://schemas.openxmlformats.org/officeDocument/2006/relationships/hyperlink" Target="https://login.consultant.ru/link/?req=doc&amp;base=LAW&amp;n=482652&amp;dst=100348" TargetMode="External"/><Relationship Id="rId39" Type="http://schemas.openxmlformats.org/officeDocument/2006/relationships/hyperlink" Target="https://login.consultant.ru/link/?req=doc&amp;base=LAW&amp;n=469774&amp;dst=2345" TargetMode="External"/><Relationship Id="rId109" Type="http://schemas.openxmlformats.org/officeDocument/2006/relationships/hyperlink" Target="https://login.consultant.ru/link/?req=doc&amp;base=LAW&amp;n=483133" TargetMode="External"/><Relationship Id="rId34" Type="http://schemas.openxmlformats.org/officeDocument/2006/relationships/hyperlink" Target="https://login.consultant.ru/link/?req=doc&amp;base=LAW&amp;n=482652&amp;dst=900" TargetMode="External"/><Relationship Id="rId50" Type="http://schemas.openxmlformats.org/officeDocument/2006/relationships/hyperlink" Target="https://login.consultant.ru/link/?req=doc&amp;base=LAW&amp;n=469774&amp;dst=2345" TargetMode="External"/><Relationship Id="rId55" Type="http://schemas.openxmlformats.org/officeDocument/2006/relationships/hyperlink" Target="https://login.consultant.ru/link/?req=doc&amp;base=LAW&amp;n=482652&amp;dst=100348" TargetMode="External"/><Relationship Id="rId76" Type="http://schemas.openxmlformats.org/officeDocument/2006/relationships/hyperlink" Target="https://login.consultant.ru/link/?req=doc&amp;base=LAW&amp;n=483133" TargetMode="External"/><Relationship Id="rId97" Type="http://schemas.openxmlformats.org/officeDocument/2006/relationships/hyperlink" Target="consultantplus://offline/ref=9D1F04ECE3AB72C3721F9AFC81DC468BAF9AD7081A3D9CFB4BAB1D7FACB3F0E06DCA58BB14CE0CD0mBkDK" TargetMode="External"/><Relationship Id="rId104" Type="http://schemas.openxmlformats.org/officeDocument/2006/relationships/hyperlink" Target="https://login.consultant.ru/link/?req=doc&amp;base=LAW&amp;n=483142" TargetMode="External"/><Relationship Id="rId120" Type="http://schemas.openxmlformats.org/officeDocument/2006/relationships/hyperlink" Target="https://login.consultant.ru/link/?req=doc&amp;base=LAW&amp;n=483133" TargetMode="External"/><Relationship Id="rId125" Type="http://schemas.openxmlformats.org/officeDocument/2006/relationships/hyperlink" Target="https://login.consultant.ru/link/?req=doc&amp;base=LAW&amp;n=482652&amp;dst=100349" TargetMode="External"/><Relationship Id="rId141" Type="http://schemas.openxmlformats.org/officeDocument/2006/relationships/hyperlink" Target="consultantplus://offline/ref=9D1F04ECE3AB72C3721F9AFC81DC468BAF9AD7081A3D9CFB4BAB1D7FACB3F0E06DCA58BB14CE0CD0mBkDK" TargetMode="External"/><Relationship Id="rId146" Type="http://schemas.openxmlformats.org/officeDocument/2006/relationships/hyperlink" Target="https://login.consultant.ru/link/?req=doc&amp;base=LAW&amp;n=482652&amp;dst=100348" TargetMode="External"/><Relationship Id="rId167" Type="http://schemas.openxmlformats.org/officeDocument/2006/relationships/hyperlink" Target="https://login.consultant.ru/link/?req=doc&amp;base=LAW&amp;n=483133&amp;dst=102529" TargetMode="External"/><Relationship Id="rId188" Type="http://schemas.openxmlformats.org/officeDocument/2006/relationships/hyperlink" Target="https://login.consultant.ru/link/?req=doc&amp;base=LAW&amp;n=482652&amp;dst=900" TargetMode="External"/><Relationship Id="rId7" Type="http://schemas.openxmlformats.org/officeDocument/2006/relationships/footnotes" Target="footnotes.xml"/><Relationship Id="rId71" Type="http://schemas.openxmlformats.org/officeDocument/2006/relationships/hyperlink" Target="https://login.consultant.ru/link/?req=doc&amp;base=LAW&amp;n=483142" TargetMode="External"/><Relationship Id="rId92" Type="http://schemas.openxmlformats.org/officeDocument/2006/relationships/hyperlink" Target="https://login.consultant.ru/link/?req=doc&amp;base=LAW&amp;n=482652&amp;dst=100349" TargetMode="External"/><Relationship Id="rId162" Type="http://schemas.openxmlformats.org/officeDocument/2006/relationships/hyperlink" Target="https://login.consultant.ru/link/?req=doc&amp;base=LAW&amp;n=482652&amp;dst=100349" TargetMode="External"/><Relationship Id="rId183" Type="http://schemas.openxmlformats.org/officeDocument/2006/relationships/hyperlink" Target="https://login.consultant.ru/link/?req=doc&amp;base=LAW&amp;n=482652&amp;dst=100348" TargetMode="External"/><Relationship Id="rId2" Type="http://schemas.openxmlformats.org/officeDocument/2006/relationships/numbering" Target="numbering.xml"/><Relationship Id="rId29" Type="http://schemas.openxmlformats.org/officeDocument/2006/relationships/hyperlink" Target="https://login.consultant.ru/link/?req=doc&amp;base=LAW&amp;n=482652&amp;dst=100348" TargetMode="External"/><Relationship Id="rId24" Type="http://schemas.openxmlformats.org/officeDocument/2006/relationships/hyperlink" Target="https://login.consultant.ru/link/?req=doc&amp;base=LAW&amp;n=483133&amp;dst=102529" TargetMode="External"/><Relationship Id="rId40" Type="http://schemas.openxmlformats.org/officeDocument/2006/relationships/hyperlink" Target="https://login.consultant.ru/link/?req=doc&amp;base=LAW&amp;n=482652&amp;dst=100348" TargetMode="External"/><Relationship Id="rId45" Type="http://schemas.openxmlformats.org/officeDocument/2006/relationships/hyperlink" Target="https://login.consultant.ru/link/?req=doc&amp;base=LAW&amp;n=482652&amp;dst=900" TargetMode="External"/><Relationship Id="rId66" Type="http://schemas.openxmlformats.org/officeDocument/2006/relationships/hyperlink" Target="https://login.consultant.ru/link/?req=doc&amp;base=LAW&amp;n=482652&amp;dst=100348" TargetMode="External"/><Relationship Id="rId87" Type="http://schemas.openxmlformats.org/officeDocument/2006/relationships/hyperlink" Target="https://login.consultant.ru/link/?req=doc&amp;base=LAW&amp;n=483133" TargetMode="External"/><Relationship Id="rId110" Type="http://schemas.openxmlformats.org/officeDocument/2006/relationships/hyperlink" Target="https://login.consultant.ru/link/?req=doc&amp;base=LAW&amp;n=482652&amp;dst=100348" TargetMode="External"/><Relationship Id="rId115" Type="http://schemas.openxmlformats.org/officeDocument/2006/relationships/hyperlink" Target="https://login.consultant.ru/link/?req=doc&amp;base=LAW&amp;n=483142" TargetMode="External"/><Relationship Id="rId131" Type="http://schemas.openxmlformats.org/officeDocument/2006/relationships/hyperlink" Target="https://login.consultant.ru/link/?req=doc&amp;base=LAW&amp;n=483133" TargetMode="External"/><Relationship Id="rId136" Type="http://schemas.openxmlformats.org/officeDocument/2006/relationships/hyperlink" Target="https://login.consultant.ru/link/?req=doc&amp;base=LAW&amp;n=482652&amp;dst=100349" TargetMode="External"/><Relationship Id="rId157" Type="http://schemas.openxmlformats.org/officeDocument/2006/relationships/hyperlink" Target="https://login.consultant.ru/link/?req=doc&amp;base=LAW&amp;n=482652&amp;dst=100348" TargetMode="External"/><Relationship Id="rId178" Type="http://schemas.openxmlformats.org/officeDocument/2006/relationships/hyperlink" Target="https://login.consultant.ru/link/?req=doc&amp;base=LAW&amp;n=483133&amp;dst=102529" TargetMode="External"/><Relationship Id="rId61" Type="http://schemas.openxmlformats.org/officeDocument/2006/relationships/hyperlink" Target="https://login.consultant.ru/link/?req=doc&amp;base=LAW&amp;n=469774&amp;dst=2345" TargetMode="External"/><Relationship Id="rId82" Type="http://schemas.openxmlformats.org/officeDocument/2006/relationships/hyperlink" Target="https://login.consultant.ru/link/?req=doc&amp;base=LAW&amp;n=483142" TargetMode="External"/><Relationship Id="rId152" Type="http://schemas.openxmlformats.org/officeDocument/2006/relationships/hyperlink" Target="consultantplus://offline/ref=9D1F04ECE3AB72C3721F9AFC81DC468BAF9AD7081A3D9CFB4BAB1D7FACB3F0E06DCA58BB14CE0CD0mBkDK" TargetMode="External"/><Relationship Id="rId173" Type="http://schemas.openxmlformats.org/officeDocument/2006/relationships/hyperlink" Target="https://login.consultant.ru/link/?req=doc&amp;base=LAW&amp;n=482652&amp;dst=100349" TargetMode="External"/><Relationship Id="rId194" Type="http://schemas.openxmlformats.org/officeDocument/2006/relationships/hyperlink" Target="https://login.consultant.ru/link/?req=doc&amp;base=LAW&amp;n=482652&amp;dst=100348" TargetMode="External"/><Relationship Id="rId199" Type="http://schemas.openxmlformats.org/officeDocument/2006/relationships/theme" Target="theme/theme1.xml"/><Relationship Id="rId19" Type="http://schemas.openxmlformats.org/officeDocument/2006/relationships/hyperlink" Target="https://login.consultant.ru/link/?req=doc&amp;base=LAW&amp;n=482652&amp;dst=100349" TargetMode="External"/><Relationship Id="rId14" Type="http://schemas.openxmlformats.org/officeDocument/2006/relationships/hyperlink" Target="https://login.consultant.ru/link/?req=doc&amp;base=LAW&amp;n=482652&amp;dst=100348" TargetMode="External"/><Relationship Id="rId30" Type="http://schemas.openxmlformats.org/officeDocument/2006/relationships/hyperlink" Target="https://login.consultant.ru/link/?req=doc&amp;base=LAW&amp;n=482652&amp;dst=100349" TargetMode="External"/><Relationship Id="rId35" Type="http://schemas.openxmlformats.org/officeDocument/2006/relationships/hyperlink" Target="https://login.consultant.ru/link/?req=doc&amp;base=LAW&amp;n=483133&amp;dst=102529" TargetMode="External"/><Relationship Id="rId56" Type="http://schemas.openxmlformats.org/officeDocument/2006/relationships/hyperlink" Target="https://login.consultant.ru/link/?req=doc&amp;base=LAW&amp;n=482652&amp;dst=900" TargetMode="External"/><Relationship Id="rId77" Type="http://schemas.openxmlformats.org/officeDocument/2006/relationships/hyperlink" Target="https://login.consultant.ru/link/?req=doc&amp;base=LAW&amp;n=482652&amp;dst=100348" TargetMode="External"/><Relationship Id="rId100" Type="http://schemas.openxmlformats.org/officeDocument/2006/relationships/hyperlink" Target="https://login.consultant.ru/link/?req=doc&amp;base=LAW&amp;n=482652&amp;dst=900" TargetMode="External"/><Relationship Id="rId105" Type="http://schemas.openxmlformats.org/officeDocument/2006/relationships/hyperlink" Target="https://login.consultant.ru/link/?req=doc&amp;base=LAW&amp;n=469774&amp;dst=2345" TargetMode="External"/><Relationship Id="rId126" Type="http://schemas.openxmlformats.org/officeDocument/2006/relationships/hyperlink" Target="https://login.consultant.ru/link/?req=doc&amp;base=LAW&amp;n=483142" TargetMode="External"/><Relationship Id="rId147" Type="http://schemas.openxmlformats.org/officeDocument/2006/relationships/hyperlink" Target="https://login.consultant.ru/link/?req=doc&amp;base=LAW&amp;n=482652&amp;dst=100349" TargetMode="External"/><Relationship Id="rId168" Type="http://schemas.openxmlformats.org/officeDocument/2006/relationships/hyperlink" Target="https://login.consultant.ru/link/?req=doc&amp;base=LAW&amp;n=482652&amp;dst=100348" TargetMode="External"/><Relationship Id="rId8" Type="http://schemas.openxmlformats.org/officeDocument/2006/relationships/endnotes" Target="endnotes.xml"/><Relationship Id="rId51" Type="http://schemas.openxmlformats.org/officeDocument/2006/relationships/hyperlink" Target="https://login.consultant.ru/link/?req=doc&amp;base=LAW&amp;n=482652&amp;dst=100348" TargetMode="External"/><Relationship Id="rId72" Type="http://schemas.openxmlformats.org/officeDocument/2006/relationships/hyperlink" Target="https://login.consultant.ru/link/?req=doc&amp;base=LAW&amp;n=469774&amp;dst=2345" TargetMode="External"/><Relationship Id="rId93" Type="http://schemas.openxmlformats.org/officeDocument/2006/relationships/hyperlink" Target="https://login.consultant.ru/link/?req=doc&amp;base=LAW&amp;n=483142" TargetMode="External"/><Relationship Id="rId98" Type="http://schemas.openxmlformats.org/officeDocument/2006/relationships/hyperlink" Target="https://login.consultant.ru/link/?req=doc&amp;base=LAW&amp;n=483133" TargetMode="External"/><Relationship Id="rId121" Type="http://schemas.openxmlformats.org/officeDocument/2006/relationships/hyperlink" Target="https://login.consultant.ru/link/?req=doc&amp;base=LAW&amp;n=482652&amp;dst=100348" TargetMode="External"/><Relationship Id="rId142" Type="http://schemas.openxmlformats.org/officeDocument/2006/relationships/hyperlink" Target="https://login.consultant.ru/link/?req=doc&amp;base=LAW&amp;n=483133" TargetMode="External"/><Relationship Id="rId163" Type="http://schemas.openxmlformats.org/officeDocument/2006/relationships/hyperlink" Target="consultantplus://offline/ref=9D1F04ECE3AB72C3721F9AFC81DC468BAF9AD7081A3D9CFB4BAB1D7FACB3F0E06DCA58BB14CE0CD0mBkDK" TargetMode="External"/><Relationship Id="rId184" Type="http://schemas.openxmlformats.org/officeDocument/2006/relationships/hyperlink" Target="https://login.consultant.ru/link/?req=doc&amp;base=LAW&amp;n=482652&amp;dst=100349" TargetMode="External"/><Relationship Id="rId189" Type="http://schemas.openxmlformats.org/officeDocument/2006/relationships/hyperlink" Target="https://login.consultant.ru/link/?req=doc&amp;base=LAW&amp;n=483133&amp;dst=102529" TargetMode="External"/><Relationship Id="rId3" Type="http://schemas.openxmlformats.org/officeDocument/2006/relationships/styles" Target="styles.xml"/><Relationship Id="rId25" Type="http://schemas.openxmlformats.org/officeDocument/2006/relationships/hyperlink" Target="https://login.consultant.ru/link/?req=doc&amp;base=LAW&amp;n=482652&amp;dst=100348" TargetMode="External"/><Relationship Id="rId46" Type="http://schemas.openxmlformats.org/officeDocument/2006/relationships/hyperlink" Target="https://login.consultant.ru/link/?req=doc&amp;base=LAW&amp;n=483133&amp;dst=102529" TargetMode="External"/><Relationship Id="rId67" Type="http://schemas.openxmlformats.org/officeDocument/2006/relationships/hyperlink" Target="https://login.consultant.ru/link/?req=doc&amp;base=LAW&amp;n=482652&amp;dst=900" TargetMode="External"/><Relationship Id="rId116" Type="http://schemas.openxmlformats.org/officeDocument/2006/relationships/hyperlink" Target="https://login.consultant.ru/link/?req=doc&amp;base=LAW&amp;n=469774&amp;dst=2345" TargetMode="External"/><Relationship Id="rId137" Type="http://schemas.openxmlformats.org/officeDocument/2006/relationships/hyperlink" Target="https://login.consultant.ru/link/?req=doc&amp;base=LAW&amp;n=483142" TargetMode="External"/><Relationship Id="rId158" Type="http://schemas.openxmlformats.org/officeDocument/2006/relationships/hyperlink" Target="https://login.consultant.ru/link/?req=doc&amp;base=LAW&amp;n=482652&amp;dst=100349" TargetMode="External"/><Relationship Id="rId20" Type="http://schemas.openxmlformats.org/officeDocument/2006/relationships/hyperlink" Target="consultantplus://offline/ref=9D1F04ECE3AB72C3721F9AFC81DC468BAF9AD7081A3D9CFB4BAB1D7FACB3F0E06DCA58BB14CE0CD0mBkDK" TargetMode="External"/><Relationship Id="rId41" Type="http://schemas.openxmlformats.org/officeDocument/2006/relationships/hyperlink" Target="https://login.consultant.ru/link/?req=doc&amp;base=LAW&amp;n=482652&amp;dst=100349" TargetMode="External"/><Relationship Id="rId62" Type="http://schemas.openxmlformats.org/officeDocument/2006/relationships/hyperlink" Target="https://login.consultant.ru/link/?req=doc&amp;base=LAW&amp;n=482652&amp;dst=100348" TargetMode="External"/><Relationship Id="rId83" Type="http://schemas.openxmlformats.org/officeDocument/2006/relationships/hyperlink" Target="https://login.consultant.ru/link/?req=doc&amp;base=LAW&amp;n=469774&amp;dst=2345" TargetMode="External"/><Relationship Id="rId88" Type="http://schemas.openxmlformats.org/officeDocument/2006/relationships/hyperlink" Target="https://login.consultant.ru/link/?req=doc&amp;base=LAW&amp;n=482652&amp;dst=100348" TargetMode="External"/><Relationship Id="rId111" Type="http://schemas.openxmlformats.org/officeDocument/2006/relationships/hyperlink" Target="https://login.consultant.ru/link/?req=doc&amp;base=LAW&amp;n=482652&amp;dst=900" TargetMode="External"/><Relationship Id="rId132" Type="http://schemas.openxmlformats.org/officeDocument/2006/relationships/hyperlink" Target="https://login.consultant.ru/link/?req=doc&amp;base=LAW&amp;n=482652&amp;dst=100348" TargetMode="External"/><Relationship Id="rId153" Type="http://schemas.openxmlformats.org/officeDocument/2006/relationships/hyperlink" Target="https://login.consultant.ru/link/?req=doc&amp;base=LAW&amp;n=483133" TargetMode="External"/><Relationship Id="rId174" Type="http://schemas.openxmlformats.org/officeDocument/2006/relationships/hyperlink" Target="consultantplus://offline/ref=9D1F04ECE3AB72C3721F9AFC81DC468BAF9AD7081A3D9CFB4BAB1D7FACB3F0E06DCA58BB14CE0CD0mBkDK" TargetMode="External"/><Relationship Id="rId179" Type="http://schemas.openxmlformats.org/officeDocument/2006/relationships/hyperlink" Target="https://login.consultant.ru/link/?req=doc&amp;base=LAW&amp;n=482652&amp;dst=100348" TargetMode="External"/><Relationship Id="rId195" Type="http://schemas.openxmlformats.org/officeDocument/2006/relationships/hyperlink" Target="https://login.consultant.ru/link/?req=doc&amp;base=LAW&amp;n=482652&amp;dst=100349" TargetMode="External"/><Relationship Id="rId190" Type="http://schemas.openxmlformats.org/officeDocument/2006/relationships/hyperlink" Target="https://login.consultant.ru/link/?req=doc&amp;base=LAW&amp;n=482652&amp;dst=100348" TargetMode="External"/><Relationship Id="rId15" Type="http://schemas.openxmlformats.org/officeDocument/2006/relationships/hyperlink" Target="https://login.consultant.ru/link/?req=doc&amp;base=LAW&amp;n=482652&amp;dst=100349" TargetMode="External"/><Relationship Id="rId36" Type="http://schemas.openxmlformats.org/officeDocument/2006/relationships/hyperlink" Target="https://login.consultant.ru/link/?req=doc&amp;base=LAW&amp;n=482652&amp;dst=100348" TargetMode="External"/><Relationship Id="rId57" Type="http://schemas.openxmlformats.org/officeDocument/2006/relationships/hyperlink" Target="https://login.consultant.ru/link/?req=doc&amp;base=LAW&amp;n=483133&amp;dst=102529" TargetMode="External"/><Relationship Id="rId106" Type="http://schemas.openxmlformats.org/officeDocument/2006/relationships/hyperlink" Target="https://login.consultant.ru/link/?req=doc&amp;base=LAW&amp;n=482652&amp;dst=100348" TargetMode="External"/><Relationship Id="rId127" Type="http://schemas.openxmlformats.org/officeDocument/2006/relationships/hyperlink" Target="https://login.consultant.ru/link/?req=doc&amp;base=LAW&amp;n=469774&amp;dst=2345" TargetMode="External"/><Relationship Id="rId10" Type="http://schemas.openxmlformats.org/officeDocument/2006/relationships/hyperlink" Target="https://login.consultant.ru/link/?req=doc&amp;base=LAW&amp;n=483133" TargetMode="External"/><Relationship Id="rId31" Type="http://schemas.openxmlformats.org/officeDocument/2006/relationships/hyperlink" Target="consultantplus://offline/ref=9D1F04ECE3AB72C3721F9AFC81DC468BAF9AD7081A3D9CFB4BAB1D7FACB3F0E06DCA58BB14CE0CD0mBkDK" TargetMode="External"/><Relationship Id="rId52" Type="http://schemas.openxmlformats.org/officeDocument/2006/relationships/hyperlink" Target="https://login.consultant.ru/link/?req=doc&amp;base=LAW&amp;n=482652&amp;dst=100349" TargetMode="External"/><Relationship Id="rId73" Type="http://schemas.openxmlformats.org/officeDocument/2006/relationships/hyperlink" Target="https://login.consultant.ru/link/?req=doc&amp;base=LAW&amp;n=482652&amp;dst=100348" TargetMode="External"/><Relationship Id="rId78" Type="http://schemas.openxmlformats.org/officeDocument/2006/relationships/hyperlink" Target="https://login.consultant.ru/link/?req=doc&amp;base=LAW&amp;n=482652&amp;dst=900" TargetMode="External"/><Relationship Id="rId94" Type="http://schemas.openxmlformats.org/officeDocument/2006/relationships/hyperlink" Target="https://login.consultant.ru/link/?req=doc&amp;base=LAW&amp;n=469774&amp;dst=2345" TargetMode="External"/><Relationship Id="rId99" Type="http://schemas.openxmlformats.org/officeDocument/2006/relationships/hyperlink" Target="https://login.consultant.ru/link/?req=doc&amp;base=LAW&amp;n=482652&amp;dst=100348" TargetMode="External"/><Relationship Id="rId101" Type="http://schemas.openxmlformats.org/officeDocument/2006/relationships/hyperlink" Target="https://login.consultant.ru/link/?req=doc&amp;base=LAW&amp;n=483133&amp;dst=102529" TargetMode="External"/><Relationship Id="rId122" Type="http://schemas.openxmlformats.org/officeDocument/2006/relationships/hyperlink" Target="https://login.consultant.ru/link/?req=doc&amp;base=LAW&amp;n=482652&amp;dst=900" TargetMode="External"/><Relationship Id="rId143" Type="http://schemas.openxmlformats.org/officeDocument/2006/relationships/hyperlink" Target="https://login.consultant.ru/link/?req=doc&amp;base=LAW&amp;n=482652&amp;dst=100348" TargetMode="External"/><Relationship Id="rId148" Type="http://schemas.openxmlformats.org/officeDocument/2006/relationships/hyperlink" Target="https://login.consultant.ru/link/?req=doc&amp;base=LAW&amp;n=483142" TargetMode="External"/><Relationship Id="rId164" Type="http://schemas.openxmlformats.org/officeDocument/2006/relationships/hyperlink" Target="https://login.consultant.ru/link/?req=doc&amp;base=LAW&amp;n=483133" TargetMode="External"/><Relationship Id="rId169" Type="http://schemas.openxmlformats.org/officeDocument/2006/relationships/hyperlink" Target="https://login.consultant.ru/link/?req=doc&amp;base=LAW&amp;n=482652&amp;dst=100349" TargetMode="External"/><Relationship Id="rId185" Type="http://schemas.openxmlformats.org/officeDocument/2006/relationships/hyperlink" Target="consultantplus://offline/ref=9D1F04ECE3AB72C3721F9AFC81DC468BAF9AD7081A3D9CFB4BAB1D7FACB3F0E06DCA58BB14CE0CD0mBkDK" TargetMode="External"/><Relationship Id="rId4" Type="http://schemas.microsoft.com/office/2007/relationships/stylesWithEffects" Target="stylesWithEffects.xml"/><Relationship Id="rId9" Type="http://schemas.openxmlformats.org/officeDocument/2006/relationships/hyperlink" Target="consultantplus://offline/ref=9D1F04ECE3AB72C3721F9AFC81DC468BAF9AD7081A3D9CFB4BAB1D7FACB3F0E06DCA58BB14CE0CD0mBkDK" TargetMode="External"/><Relationship Id="rId180" Type="http://schemas.openxmlformats.org/officeDocument/2006/relationships/hyperlink" Target="https://login.consultant.ru/link/?req=doc&amp;base=LAW&amp;n=482652&amp;dst=100349" TargetMode="External"/><Relationship Id="rId26" Type="http://schemas.openxmlformats.org/officeDocument/2006/relationships/hyperlink" Target="https://login.consultant.ru/link/?req=doc&amp;base=LAW&amp;n=482652&amp;dst=100349" TargetMode="External"/><Relationship Id="rId47" Type="http://schemas.openxmlformats.org/officeDocument/2006/relationships/hyperlink" Target="https://login.consultant.ru/link/?req=doc&amp;base=LAW&amp;n=482652&amp;dst=100348" TargetMode="External"/><Relationship Id="rId68" Type="http://schemas.openxmlformats.org/officeDocument/2006/relationships/hyperlink" Target="https://login.consultant.ru/link/?req=doc&amp;base=LAW&amp;n=483133&amp;dst=102529" TargetMode="External"/><Relationship Id="rId89" Type="http://schemas.openxmlformats.org/officeDocument/2006/relationships/hyperlink" Target="https://login.consultant.ru/link/?req=doc&amp;base=LAW&amp;n=482652&amp;dst=900" TargetMode="External"/><Relationship Id="rId112" Type="http://schemas.openxmlformats.org/officeDocument/2006/relationships/hyperlink" Target="https://login.consultant.ru/link/?req=doc&amp;base=LAW&amp;n=483133&amp;dst=102529" TargetMode="External"/><Relationship Id="rId133" Type="http://schemas.openxmlformats.org/officeDocument/2006/relationships/hyperlink" Target="https://login.consultant.ru/link/?req=doc&amp;base=LAW&amp;n=482652&amp;dst=900" TargetMode="External"/><Relationship Id="rId154" Type="http://schemas.openxmlformats.org/officeDocument/2006/relationships/hyperlink" Target="https://login.consultant.ru/link/?req=doc&amp;base=LAW&amp;n=482652&amp;dst=100348" TargetMode="External"/><Relationship Id="rId175" Type="http://schemas.openxmlformats.org/officeDocument/2006/relationships/hyperlink" Target="https://login.consultant.ru/link/?req=doc&amp;base=LAW&amp;n=4831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3C96E0-2838-4BF4-B914-806820C9E5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2662</TotalTime>
  <Pages>21</Pages>
  <Words>40030</Words>
  <Characters>228172</Characters>
  <Application>Microsoft Office Word</Application>
  <DocSecurity>0</DocSecurity>
  <Lines>1901</Lines>
  <Paragraphs>535</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267667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cp:lastModifiedBy>user</cp:lastModifiedBy>
  <cp:revision>206</cp:revision>
  <cp:lastPrinted>2014-09-10T09:08:00Z</cp:lastPrinted>
  <dcterms:created xsi:type="dcterms:W3CDTF">2016-12-01T07:11:00Z</dcterms:created>
  <dcterms:modified xsi:type="dcterms:W3CDTF">2024-12-25T11:30:00Z</dcterms:modified>
</cp:coreProperties>
</file>